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B3E" w:rsidRPr="003E127A" w:rsidRDefault="003E127A">
      <w:pPr>
        <w:jc w:val="center"/>
        <w:rPr>
          <w:rFonts w:cs="Arial"/>
          <w:i/>
          <w:sz w:val="32"/>
          <w:szCs w:val="32"/>
        </w:rPr>
      </w:pPr>
      <w:r w:rsidRPr="003E127A">
        <w:rPr>
          <w:rFonts w:cs="Arial"/>
          <w:i/>
          <w:sz w:val="32"/>
          <w:szCs w:val="32"/>
          <w:u w:val="single"/>
        </w:rPr>
        <w:t>Video Tutorial</w:t>
      </w:r>
      <w:r w:rsidRPr="003E127A">
        <w:rPr>
          <w:rFonts w:cs="Arial"/>
          <w:i/>
          <w:sz w:val="32"/>
          <w:szCs w:val="32"/>
        </w:rPr>
        <w:t xml:space="preserve">: </w:t>
      </w:r>
      <w:r w:rsidR="008D3FB2">
        <w:rPr>
          <w:rFonts w:cs="Arial"/>
          <w:i/>
          <w:sz w:val="32"/>
          <w:szCs w:val="32"/>
        </w:rPr>
        <w:t>How Does Nature Control Rock Fragment Shape?</w:t>
      </w:r>
    </w:p>
    <w:p w:rsidR="002C7D66" w:rsidRDefault="008C7E10" w:rsidP="002A6CB6">
      <w:pPr>
        <w:pStyle w:val="Heading1"/>
        <w:spacing w:before="0"/>
        <w:rPr>
          <w:b w:val="0"/>
          <w:sz w:val="22"/>
          <w:szCs w:val="22"/>
          <w:u w:val="single"/>
        </w:rPr>
      </w:pPr>
      <w:r>
        <w:t>===========================================================================================</w:t>
      </w:r>
      <w:r w:rsidR="002A6CB6" w:rsidRPr="002A6CB6">
        <w:rPr>
          <w:b w:val="0"/>
          <w:sz w:val="22"/>
          <w:szCs w:val="22"/>
          <w:u w:val="single"/>
        </w:rPr>
        <w:t xml:space="preserve"> </w:t>
      </w:r>
    </w:p>
    <w:p w:rsidR="003C5E89" w:rsidRDefault="00CB066F" w:rsidP="005F4A24">
      <w:pPr>
        <w:pStyle w:val="Paragraph1"/>
        <w:tabs>
          <w:tab w:val="right" w:pos="0"/>
        </w:tabs>
        <w:spacing w:before="0" w:after="20" w:line="240" w:lineRule="auto"/>
        <w:rPr>
          <w:sz w:val="20"/>
        </w:rPr>
      </w:pPr>
      <w:r>
        <w:rPr>
          <w:i/>
          <w:sz w:val="20"/>
        </w:rPr>
        <w:t>YouTube source:</w:t>
      </w:r>
      <w:r>
        <w:rPr>
          <w:i/>
          <w:sz w:val="20"/>
        </w:rPr>
        <w:tab/>
      </w:r>
      <w:hyperlink r:id="rId7" w:history="1">
        <w:r w:rsidRPr="00CB066F">
          <w:rPr>
            <w:rStyle w:val="Hyperlink"/>
            <w:sz w:val="20"/>
          </w:rPr>
          <w:t>https://www.youtube.com/watch?v=PkYDZsmMu5M</w:t>
        </w:r>
      </w:hyperlink>
      <w:r>
        <w:rPr>
          <w:i/>
          <w:sz w:val="20"/>
        </w:rPr>
        <w:t xml:space="preserve"> </w:t>
      </w:r>
      <w:r>
        <w:rPr>
          <w:i/>
          <w:sz w:val="20"/>
        </w:rPr>
        <w:br/>
      </w:r>
      <w:proofErr w:type="spellStart"/>
      <w:r>
        <w:rPr>
          <w:i/>
          <w:sz w:val="20"/>
        </w:rPr>
        <w:t>EZSnip</w:t>
      </w:r>
      <w:proofErr w:type="spellEnd"/>
      <w:r>
        <w:rPr>
          <w:i/>
          <w:sz w:val="20"/>
        </w:rPr>
        <w:t xml:space="preserve"> r</w:t>
      </w:r>
      <w:r w:rsidR="003C5E89" w:rsidRPr="003C5E89">
        <w:rPr>
          <w:i/>
          <w:sz w:val="20"/>
        </w:rPr>
        <w:t>esource</w:t>
      </w:r>
      <w:r w:rsidR="003C5E89">
        <w:rPr>
          <w:sz w:val="20"/>
        </w:rPr>
        <w:t>:</w:t>
      </w:r>
      <w:r w:rsidR="008D3FB2">
        <w:rPr>
          <w:sz w:val="20"/>
        </w:rPr>
        <w:t xml:space="preserve"> </w:t>
      </w:r>
      <w:r>
        <w:rPr>
          <w:sz w:val="20"/>
        </w:rPr>
        <w:tab/>
      </w:r>
      <w:hyperlink r:id="rId8" w:history="1">
        <w:r w:rsidR="008D3FB2" w:rsidRPr="001F672F">
          <w:rPr>
            <w:rStyle w:val="Hyperlink"/>
            <w:sz w:val="20"/>
          </w:rPr>
          <w:t>http://ezsnips.com/kTwtKHt_4lOJJ</w:t>
        </w:r>
      </w:hyperlink>
      <w:r w:rsidR="008D3FB2">
        <w:rPr>
          <w:sz w:val="20"/>
        </w:rPr>
        <w:t xml:space="preserve"> </w:t>
      </w:r>
      <w:r w:rsidR="00D74182">
        <w:rPr>
          <w:sz w:val="20"/>
        </w:rPr>
        <w:t xml:space="preserve">; </w:t>
      </w:r>
      <w:hyperlink r:id="rId9" w:history="1">
        <w:r w:rsidR="00D74182" w:rsidRPr="001C6AE8">
          <w:rPr>
            <w:rStyle w:val="Hyperlink"/>
            <w:rFonts w:ascii="Arial" w:hAnsi="Arial"/>
            <w:sz w:val="20"/>
          </w:rPr>
          <w:t>http://ezsnips.com/fBexKDXBPslek</w:t>
        </w:r>
      </w:hyperlink>
      <w:r w:rsidR="00546B3C">
        <w:rPr>
          <w:rStyle w:val="Hyperlink"/>
          <w:rFonts w:ascii="Arial" w:hAnsi="Arial"/>
          <w:sz w:val="20"/>
        </w:rPr>
        <w:t xml:space="preserve"> </w:t>
      </w:r>
    </w:p>
    <w:p w:rsidR="003C5E89" w:rsidRDefault="003C5E89" w:rsidP="005F4A24">
      <w:pPr>
        <w:pStyle w:val="Paragraph1"/>
        <w:tabs>
          <w:tab w:val="right" w:pos="0"/>
          <w:tab w:val="right" w:pos="10800"/>
        </w:tabs>
        <w:spacing w:before="40" w:after="60" w:line="240" w:lineRule="auto"/>
        <w:rPr>
          <w:rFonts w:ascii="Arial" w:hAnsi="Arial"/>
          <w:sz w:val="20"/>
        </w:rPr>
      </w:pPr>
      <w:r w:rsidRPr="003C5E89">
        <w:rPr>
          <w:rFonts w:ascii="Arial" w:hAnsi="Arial"/>
          <w:sz w:val="20"/>
          <w:u w:val="single"/>
        </w:rPr>
        <w:t>Introduction</w:t>
      </w:r>
      <w:r>
        <w:rPr>
          <w:rFonts w:ascii="Arial" w:hAnsi="Arial"/>
          <w:sz w:val="20"/>
        </w:rPr>
        <w:t>:</w:t>
      </w:r>
    </w:p>
    <w:p w:rsidR="003C5E89" w:rsidRDefault="008D3FB2" w:rsidP="005F4A24">
      <w:pPr>
        <w:pStyle w:val="Paragraph1"/>
        <w:tabs>
          <w:tab w:val="right" w:pos="0"/>
          <w:tab w:val="right" w:pos="10800"/>
        </w:tabs>
        <w:spacing w:before="40" w:after="60" w:line="240" w:lineRule="auto"/>
        <w:rPr>
          <w:rFonts w:ascii="Arial" w:hAnsi="Arial"/>
          <w:sz w:val="20"/>
        </w:rPr>
      </w:pPr>
      <w:r>
        <w:rPr>
          <w:rFonts w:ascii="Arial" w:hAnsi="Arial"/>
          <w:sz w:val="20"/>
        </w:rPr>
        <w:t xml:space="preserve">When massive mountains of rock </w:t>
      </w:r>
      <w:r w:rsidR="00E0735E">
        <w:rPr>
          <w:rFonts w:ascii="Arial" w:hAnsi="Arial"/>
          <w:sz w:val="20"/>
        </w:rPr>
        <w:t>are</w:t>
      </w:r>
      <w:r>
        <w:rPr>
          <w:rFonts w:ascii="Arial" w:hAnsi="Arial"/>
          <w:sz w:val="20"/>
        </w:rPr>
        <w:t xml:space="preserve"> weathered, rock fragments are frequently moved by a variety of forces, including the simple pull of gravity downslope, and the flow of fragments in flooded streams and rivers. You’ll learn more about how nature shapes rock fragments by </w:t>
      </w:r>
      <w:r w:rsidR="00AA090A">
        <w:rPr>
          <w:rFonts w:ascii="Arial" w:hAnsi="Arial"/>
          <w:sz w:val="20"/>
        </w:rPr>
        <w:t xml:space="preserve">examining several images, </w:t>
      </w:r>
      <w:r>
        <w:rPr>
          <w:rFonts w:ascii="Arial" w:hAnsi="Arial"/>
          <w:sz w:val="20"/>
        </w:rPr>
        <w:t xml:space="preserve">watching </w:t>
      </w:r>
      <w:r w:rsidR="00AA090A">
        <w:rPr>
          <w:rFonts w:ascii="Arial" w:hAnsi="Arial"/>
          <w:sz w:val="20"/>
        </w:rPr>
        <w:t xml:space="preserve">short </w:t>
      </w:r>
      <w:r>
        <w:rPr>
          <w:rFonts w:ascii="Arial" w:hAnsi="Arial"/>
          <w:sz w:val="20"/>
        </w:rPr>
        <w:t>videos</w:t>
      </w:r>
      <w:r w:rsidR="00AA090A">
        <w:rPr>
          <w:rFonts w:ascii="Arial" w:hAnsi="Arial"/>
          <w:sz w:val="20"/>
        </w:rPr>
        <w:t>,</w:t>
      </w:r>
      <w:r>
        <w:rPr>
          <w:rFonts w:ascii="Arial" w:hAnsi="Arial"/>
          <w:sz w:val="20"/>
        </w:rPr>
        <w:t xml:space="preserve"> and answering the following questions. Make and record observations</w:t>
      </w:r>
      <w:r w:rsidR="00AA090A">
        <w:rPr>
          <w:rFonts w:ascii="Arial" w:hAnsi="Arial"/>
          <w:sz w:val="20"/>
        </w:rPr>
        <w:t xml:space="preserve"> of the images</w:t>
      </w:r>
      <w:r>
        <w:rPr>
          <w:rFonts w:ascii="Arial" w:hAnsi="Arial"/>
          <w:sz w:val="20"/>
        </w:rPr>
        <w:t xml:space="preserve">, and discuss with your </w:t>
      </w:r>
      <w:r w:rsidR="00AA090A">
        <w:rPr>
          <w:rFonts w:ascii="Arial" w:hAnsi="Arial"/>
          <w:sz w:val="20"/>
        </w:rPr>
        <w:t xml:space="preserve">nearby peers </w:t>
      </w:r>
      <w:r w:rsidR="00AC0C12">
        <w:rPr>
          <w:rFonts w:ascii="Arial" w:hAnsi="Arial"/>
          <w:sz w:val="20"/>
        </w:rPr>
        <w:t xml:space="preserve">the following </w:t>
      </w:r>
      <w:r w:rsidR="00D7411D">
        <w:rPr>
          <w:rFonts w:ascii="Arial" w:hAnsi="Arial"/>
          <w:sz w:val="20"/>
        </w:rPr>
        <w:t xml:space="preserve">questions </w:t>
      </w:r>
      <w:r w:rsidR="00AA090A">
        <w:rPr>
          <w:rFonts w:ascii="Arial" w:hAnsi="Arial"/>
          <w:sz w:val="20"/>
        </w:rPr>
        <w:t xml:space="preserve">as you consider information in the </w:t>
      </w:r>
      <w:r w:rsidR="00AC0C12">
        <w:rPr>
          <w:rFonts w:ascii="Arial" w:hAnsi="Arial"/>
          <w:sz w:val="20"/>
        </w:rPr>
        <w:t xml:space="preserve">images and </w:t>
      </w:r>
      <w:r w:rsidR="00AA090A">
        <w:rPr>
          <w:rFonts w:ascii="Arial" w:hAnsi="Arial"/>
          <w:sz w:val="20"/>
        </w:rPr>
        <w:t>video snips.</w:t>
      </w:r>
    </w:p>
    <w:p w:rsidR="003C5E89" w:rsidRDefault="003C5E89" w:rsidP="005F4A24">
      <w:pPr>
        <w:pStyle w:val="Paragraph1"/>
        <w:tabs>
          <w:tab w:val="right" w:pos="0"/>
          <w:tab w:val="right" w:pos="10800"/>
        </w:tabs>
        <w:spacing w:before="40" w:after="60" w:line="240" w:lineRule="auto"/>
        <w:rPr>
          <w:rFonts w:ascii="Arial" w:hAnsi="Arial"/>
          <w:sz w:val="20"/>
        </w:rPr>
      </w:pPr>
    </w:p>
    <w:p w:rsidR="005F4A24" w:rsidRDefault="005F4A24" w:rsidP="005F4A24">
      <w:pPr>
        <w:pStyle w:val="Paragraph1"/>
        <w:tabs>
          <w:tab w:val="right" w:pos="0"/>
          <w:tab w:val="right" w:pos="10800"/>
        </w:tabs>
        <w:spacing w:before="40" w:after="60" w:line="240" w:lineRule="auto"/>
        <w:rPr>
          <w:rFonts w:ascii="Arial" w:hAnsi="Arial"/>
          <w:sz w:val="20"/>
        </w:rPr>
        <w:sectPr w:rsidR="005F4A24" w:rsidSect="009852F9">
          <w:headerReference w:type="default" r:id="rId10"/>
          <w:footerReference w:type="default" r:id="rId11"/>
          <w:headerReference w:type="first" r:id="rId12"/>
          <w:footerReference w:type="first" r:id="rId13"/>
          <w:pgSz w:w="12240" w:h="15840"/>
          <w:pgMar w:top="864" w:right="1296" w:bottom="1152" w:left="1296" w:header="708" w:footer="708" w:gutter="0"/>
          <w:cols w:space="708"/>
          <w:noEndnote/>
          <w:titlePg/>
          <w:docGrid w:linePitch="360"/>
        </w:sectPr>
      </w:pPr>
    </w:p>
    <w:p w:rsidR="005F4A24" w:rsidRDefault="00AA090A" w:rsidP="005F4A24">
      <w:pPr>
        <w:pStyle w:val="Paragraph1"/>
        <w:tabs>
          <w:tab w:val="right" w:pos="0"/>
          <w:tab w:val="right" w:pos="10800"/>
        </w:tabs>
        <w:spacing w:before="0" w:after="60" w:line="240" w:lineRule="auto"/>
        <w:rPr>
          <w:rFonts w:ascii="Arial" w:hAnsi="Arial"/>
          <w:sz w:val="20"/>
        </w:rPr>
      </w:pPr>
      <w:r>
        <w:rPr>
          <w:rFonts w:ascii="Arial" w:hAnsi="Arial"/>
          <w:sz w:val="20"/>
        </w:rPr>
        <w:t xml:space="preserve">Observe this image of angular rock fragments on a rocky hillside in Capitol Reef National Park </w:t>
      </w:r>
      <w:r w:rsidR="000F1340">
        <w:rPr>
          <w:rFonts w:ascii="Arial" w:hAnsi="Arial"/>
          <w:sz w:val="20"/>
        </w:rPr>
        <w:t>(A)</w:t>
      </w:r>
      <w:r>
        <w:rPr>
          <w:rFonts w:ascii="Arial" w:hAnsi="Arial"/>
          <w:sz w:val="20"/>
        </w:rPr>
        <w:t xml:space="preserve"> and some ro</w:t>
      </w:r>
      <w:r w:rsidR="000F1340">
        <w:rPr>
          <w:rFonts w:ascii="Arial" w:hAnsi="Arial"/>
          <w:sz w:val="20"/>
        </w:rPr>
        <w:t>unded boulders (B)</w:t>
      </w:r>
    </w:p>
    <w:p w:rsidR="000F1340" w:rsidRDefault="000F1340" w:rsidP="005F4A24">
      <w:pPr>
        <w:pStyle w:val="Paragraph1"/>
        <w:tabs>
          <w:tab w:val="right" w:pos="0"/>
          <w:tab w:val="right" w:pos="10800"/>
        </w:tabs>
        <w:spacing w:before="0" w:after="60" w:line="240" w:lineRule="auto"/>
        <w:rPr>
          <w:rFonts w:ascii="Arial" w:hAnsi="Arial"/>
          <w:sz w:val="20"/>
        </w:rPr>
      </w:pPr>
      <w:r>
        <w:rPr>
          <w:rFonts w:ascii="Arial" w:hAnsi="Arial"/>
          <w:sz w:val="20"/>
        </w:rPr>
        <w:t xml:space="preserve">A) </w:t>
      </w:r>
      <w:r w:rsidRPr="00CA34AB">
        <w:rPr>
          <w:rFonts w:ascii="Arial" w:hAnsi="Arial"/>
          <w:sz w:val="20"/>
          <w:u w:val="single"/>
        </w:rPr>
        <w:t>Capitol Reef National Park</w:t>
      </w:r>
      <w:r w:rsidR="00CA34AB">
        <w:rPr>
          <w:rFonts w:ascii="Arial" w:hAnsi="Arial"/>
          <w:sz w:val="20"/>
          <w:u w:val="single"/>
        </w:rPr>
        <w:t>,</w:t>
      </w:r>
      <w:r>
        <w:rPr>
          <w:rFonts w:ascii="Arial" w:hAnsi="Arial"/>
          <w:sz w:val="20"/>
        </w:rPr>
        <w:t xml:space="preserve"> hillslope.</w:t>
      </w:r>
      <w:r w:rsidR="00FD6D0B">
        <w:rPr>
          <w:rFonts w:ascii="Arial" w:hAnsi="Arial"/>
          <w:sz w:val="20"/>
        </w:rPr>
        <w:t xml:space="preserve"> When massive rock is fractured by forces of weathering, fragments are loosened. You can see fragments lying on the ground below the layer of rock from which they came in the image below.</w:t>
      </w:r>
    </w:p>
    <w:p w:rsidR="005E54DC" w:rsidRDefault="00AC0C12" w:rsidP="005F4A24">
      <w:pPr>
        <w:pStyle w:val="Paragraph1"/>
        <w:tabs>
          <w:tab w:val="right" w:pos="0"/>
          <w:tab w:val="right" w:pos="10800"/>
        </w:tabs>
        <w:spacing w:before="0" w:after="60" w:line="240" w:lineRule="auto"/>
        <w:rPr>
          <w:noProof/>
        </w:rPr>
      </w:pPr>
      <w:r>
        <w:rPr>
          <w:noProof/>
        </w:rPr>
        <w:drawing>
          <wp:inline distT="0" distB="0" distL="0" distR="0">
            <wp:extent cx="2415270" cy="2429193"/>
            <wp:effectExtent l="0" t="0" r="444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6809" cy="2430741"/>
                    </a:xfrm>
                    <a:prstGeom prst="rect">
                      <a:avLst/>
                    </a:prstGeom>
                    <a:noFill/>
                    <a:ln>
                      <a:noFill/>
                    </a:ln>
                  </pic:spPr>
                </pic:pic>
              </a:graphicData>
            </a:graphic>
          </wp:inline>
        </w:drawing>
      </w:r>
    </w:p>
    <w:p w:rsidR="00CA34AB" w:rsidRDefault="005E54DC" w:rsidP="005F4A24">
      <w:pPr>
        <w:pStyle w:val="Paragraph1"/>
        <w:tabs>
          <w:tab w:val="right" w:pos="0"/>
          <w:tab w:val="right" w:pos="10800"/>
        </w:tabs>
        <w:spacing w:before="0" w:after="60" w:line="240" w:lineRule="auto"/>
        <w:rPr>
          <w:rStyle w:val="Hyperlink"/>
          <w:rFonts w:ascii="Arial" w:hAnsi="Arial" w:cs="Arial"/>
          <w:color w:val="663366"/>
          <w:sz w:val="16"/>
          <w:szCs w:val="16"/>
        </w:rPr>
      </w:pPr>
      <w:r w:rsidRPr="00E51265">
        <w:rPr>
          <w:rFonts w:ascii="Arial" w:hAnsi="Arial" w:cs="Arial"/>
          <w:color w:val="222222"/>
          <w:sz w:val="16"/>
          <w:szCs w:val="16"/>
          <w:shd w:val="clear" w:color="auto" w:fill="FFFFFF"/>
        </w:rPr>
        <w:t>Picture taken by</w:t>
      </w:r>
      <w:r w:rsidRPr="00E51265">
        <w:rPr>
          <w:rStyle w:val="apple-converted-space"/>
          <w:rFonts w:ascii="Arial" w:hAnsi="Arial" w:cs="Arial"/>
          <w:color w:val="222222"/>
          <w:sz w:val="16"/>
          <w:szCs w:val="16"/>
          <w:shd w:val="clear" w:color="auto" w:fill="FFFFFF"/>
        </w:rPr>
        <w:t> </w:t>
      </w:r>
      <w:hyperlink r:id="rId15" w:tooltip="User:Maveric149" w:history="1">
        <w:r w:rsidRPr="00E51265">
          <w:rPr>
            <w:rStyle w:val="Hyperlink"/>
            <w:rFonts w:ascii="Arial" w:hAnsi="Arial" w:cs="Arial"/>
            <w:color w:val="0B0080"/>
            <w:sz w:val="16"/>
            <w:szCs w:val="16"/>
            <w:shd w:val="clear" w:color="auto" w:fill="FFFFFF"/>
          </w:rPr>
          <w:t>Daniel Mayer</w:t>
        </w:r>
      </w:hyperlink>
      <w:r w:rsidR="00E51265" w:rsidRPr="00E51265">
        <w:rPr>
          <w:rStyle w:val="apple-converted-space"/>
          <w:rFonts w:ascii="Arial" w:hAnsi="Arial" w:cs="Arial"/>
          <w:color w:val="222222"/>
          <w:sz w:val="16"/>
          <w:szCs w:val="16"/>
          <w:shd w:val="clear" w:color="auto" w:fill="FFFFFF"/>
        </w:rPr>
        <w:t xml:space="preserve">, </w:t>
      </w:r>
      <w:proofErr w:type="spellStart"/>
      <w:r w:rsidR="00E51265" w:rsidRPr="00E51265">
        <w:rPr>
          <w:rFonts w:ascii="Arial" w:hAnsi="Arial" w:cs="Arial"/>
          <w:color w:val="222222"/>
          <w:sz w:val="16"/>
          <w:szCs w:val="16"/>
          <w:shd w:val="clear" w:color="auto" w:fill="F9F9F9"/>
        </w:rPr>
        <w:t>icensed</w:t>
      </w:r>
      <w:proofErr w:type="spellEnd"/>
      <w:r w:rsidR="00E51265" w:rsidRPr="00E51265">
        <w:rPr>
          <w:rFonts w:ascii="Arial" w:hAnsi="Arial" w:cs="Arial"/>
          <w:color w:val="222222"/>
          <w:sz w:val="16"/>
          <w:szCs w:val="16"/>
          <w:shd w:val="clear" w:color="auto" w:fill="F9F9F9"/>
        </w:rPr>
        <w:t xml:space="preserve"> under the</w:t>
      </w:r>
      <w:r w:rsidR="00E51265" w:rsidRPr="00E51265">
        <w:rPr>
          <w:rStyle w:val="apple-converted-space"/>
          <w:rFonts w:ascii="Arial" w:hAnsi="Arial" w:cs="Arial"/>
          <w:color w:val="222222"/>
          <w:sz w:val="16"/>
          <w:szCs w:val="16"/>
          <w:shd w:val="clear" w:color="auto" w:fill="F9F9F9"/>
        </w:rPr>
        <w:t> </w:t>
      </w:r>
      <w:hyperlink r:id="rId16" w:tooltip="w:en:Creative Commons" w:history="1">
        <w:r w:rsidR="00E51265" w:rsidRPr="00E51265">
          <w:rPr>
            <w:rStyle w:val="Hyperlink"/>
            <w:rFonts w:ascii="Arial" w:hAnsi="Arial" w:cs="Arial"/>
            <w:color w:val="663366"/>
            <w:sz w:val="16"/>
            <w:szCs w:val="16"/>
            <w:shd w:val="clear" w:color="auto" w:fill="F9F9F9"/>
          </w:rPr>
          <w:t>Creative Commons</w:t>
        </w:r>
      </w:hyperlink>
      <w:r w:rsidR="00E51265" w:rsidRPr="00E51265">
        <w:rPr>
          <w:rStyle w:val="apple-converted-space"/>
          <w:rFonts w:ascii="Arial" w:hAnsi="Arial" w:cs="Arial"/>
          <w:color w:val="222222"/>
          <w:sz w:val="16"/>
          <w:szCs w:val="16"/>
          <w:shd w:val="clear" w:color="auto" w:fill="F9F9F9"/>
        </w:rPr>
        <w:t> </w:t>
      </w:r>
      <w:hyperlink r:id="rId17" w:history="1">
        <w:r w:rsidR="00E51265" w:rsidRPr="00E51265">
          <w:rPr>
            <w:rStyle w:val="Hyperlink"/>
            <w:rFonts w:ascii="Arial" w:hAnsi="Arial" w:cs="Arial"/>
            <w:color w:val="663366"/>
            <w:sz w:val="16"/>
            <w:szCs w:val="16"/>
          </w:rPr>
          <w:t>Attribution-Share Alike 2.5 Generic</w:t>
        </w:r>
      </w:hyperlink>
    </w:p>
    <w:p w:rsidR="00FD6D0B" w:rsidRDefault="00CB066F" w:rsidP="005F4A24">
      <w:pPr>
        <w:pStyle w:val="Paragraph1"/>
        <w:tabs>
          <w:tab w:val="right" w:pos="0"/>
          <w:tab w:val="right" w:pos="10800"/>
        </w:tabs>
        <w:spacing w:before="0" w:after="60" w:line="240" w:lineRule="auto"/>
        <w:rPr>
          <w:noProof/>
        </w:rPr>
      </w:pPr>
      <w:r w:rsidRPr="00E51265">
        <w:rPr>
          <w:noProof/>
          <w:sz w:val="16"/>
          <w:szCs w:val="16"/>
        </w:rPr>
        <w:br/>
      </w:r>
      <w:r w:rsidR="00FD6D0B">
        <w:rPr>
          <w:noProof/>
        </w:rPr>
        <w:t xml:space="preserve">B) </w:t>
      </w:r>
      <w:r w:rsidR="00FD6D0B" w:rsidRPr="00CA34AB">
        <w:rPr>
          <w:noProof/>
          <w:u w:val="single"/>
        </w:rPr>
        <w:t>Boulders</w:t>
      </w:r>
    </w:p>
    <w:p w:rsidR="00AA090A" w:rsidRDefault="00AC0C12" w:rsidP="005F4A24">
      <w:pPr>
        <w:pStyle w:val="Paragraph1"/>
        <w:tabs>
          <w:tab w:val="right" w:pos="0"/>
          <w:tab w:val="right" w:pos="10800"/>
        </w:tabs>
        <w:spacing w:before="0" w:after="60" w:line="240" w:lineRule="auto"/>
        <w:rPr>
          <w:noProof/>
        </w:rPr>
      </w:pPr>
      <w:r>
        <w:rPr>
          <w:noProof/>
        </w:rPr>
        <w:drawing>
          <wp:inline distT="0" distB="0" distL="0" distR="0">
            <wp:extent cx="2514600" cy="1685925"/>
            <wp:effectExtent l="0" t="0" r="0" b="0"/>
            <wp:docPr id="4" name="Picture 4" descr="https://upload.wikimedia.org/wikipedia/commons/5/54/Boulder_beach_near_Egmont_Bight_-_geograph.org.uk_-_119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5/54/Boulder_beach_near_Egmont_Bight_-_geograph.org.uk_-_119009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r w:rsidR="005E54DC">
        <w:br/>
      </w:r>
      <w:r w:rsidR="005E54DC" w:rsidRPr="005E54DC">
        <w:rPr>
          <w:rFonts w:ascii="Arial" w:hAnsi="Arial" w:cs="Arial"/>
          <w:color w:val="222222"/>
          <w:sz w:val="16"/>
          <w:szCs w:val="16"/>
          <w:shd w:val="clear" w:color="auto" w:fill="F9F9F9"/>
        </w:rPr>
        <w:t>copyright by</w:t>
      </w:r>
      <w:r w:rsidR="005E54DC" w:rsidRPr="005E54DC">
        <w:rPr>
          <w:rStyle w:val="apple-converted-space"/>
          <w:rFonts w:ascii="Arial" w:hAnsi="Arial" w:cs="Arial"/>
          <w:color w:val="222222"/>
          <w:sz w:val="16"/>
          <w:szCs w:val="16"/>
          <w:shd w:val="clear" w:color="auto" w:fill="F9F9F9"/>
        </w:rPr>
        <w:t> </w:t>
      </w:r>
      <w:r w:rsidR="005E54DC" w:rsidRPr="005E54DC">
        <w:rPr>
          <w:rFonts w:ascii="Arial" w:hAnsi="Arial" w:cs="Arial"/>
          <w:b/>
          <w:bCs/>
          <w:color w:val="222222"/>
          <w:sz w:val="16"/>
          <w:szCs w:val="16"/>
          <w:shd w:val="clear" w:color="auto" w:fill="F9F9F9"/>
        </w:rPr>
        <w:t>John Palmer</w:t>
      </w:r>
      <w:r w:rsidR="005E54DC">
        <w:rPr>
          <w:rStyle w:val="apple-converted-space"/>
          <w:rFonts w:ascii="Arial" w:hAnsi="Arial" w:cs="Arial"/>
          <w:color w:val="222222"/>
          <w:sz w:val="16"/>
          <w:szCs w:val="16"/>
          <w:shd w:val="clear" w:color="auto" w:fill="F9F9F9"/>
        </w:rPr>
        <w:t xml:space="preserve">, </w:t>
      </w:r>
      <w:r w:rsidR="005E54DC" w:rsidRPr="005E54DC">
        <w:rPr>
          <w:rFonts w:ascii="Arial" w:hAnsi="Arial" w:cs="Arial"/>
          <w:color w:val="222222"/>
          <w:sz w:val="16"/>
          <w:szCs w:val="16"/>
          <w:shd w:val="clear" w:color="auto" w:fill="F9F9F9"/>
        </w:rPr>
        <w:t>licensed for reuse under the</w:t>
      </w:r>
      <w:r w:rsidR="005E54DC" w:rsidRPr="005E54DC">
        <w:rPr>
          <w:rStyle w:val="apple-converted-space"/>
          <w:rFonts w:ascii="Arial" w:hAnsi="Arial" w:cs="Arial"/>
          <w:color w:val="222222"/>
          <w:sz w:val="16"/>
          <w:szCs w:val="16"/>
          <w:shd w:val="clear" w:color="auto" w:fill="F9F9F9"/>
        </w:rPr>
        <w:t> </w:t>
      </w:r>
      <w:hyperlink r:id="rId19" w:tooltip="Creative Commons" w:history="1">
        <w:r w:rsidR="005E54DC" w:rsidRPr="005E54DC">
          <w:rPr>
            <w:rStyle w:val="Hyperlink"/>
            <w:rFonts w:ascii="Arial" w:hAnsi="Arial" w:cs="Arial"/>
            <w:color w:val="0B0080"/>
            <w:sz w:val="16"/>
            <w:szCs w:val="16"/>
            <w:shd w:val="clear" w:color="auto" w:fill="F9F9F9"/>
          </w:rPr>
          <w:t>Creative Commons</w:t>
        </w:r>
      </w:hyperlink>
      <w:r w:rsidR="005E54DC" w:rsidRPr="005E54DC">
        <w:rPr>
          <w:rStyle w:val="apple-converted-space"/>
          <w:rFonts w:ascii="Arial" w:hAnsi="Arial" w:cs="Arial"/>
          <w:color w:val="222222"/>
          <w:sz w:val="16"/>
          <w:szCs w:val="16"/>
          <w:shd w:val="clear" w:color="auto" w:fill="F9F9F9"/>
        </w:rPr>
        <w:t> </w:t>
      </w:r>
      <w:r w:rsidR="005E54DC" w:rsidRPr="005E54DC">
        <w:rPr>
          <w:rFonts w:ascii="Arial" w:hAnsi="Arial" w:cs="Arial"/>
          <w:color w:val="222222"/>
          <w:sz w:val="16"/>
          <w:szCs w:val="16"/>
          <w:shd w:val="clear" w:color="auto" w:fill="F9F9F9"/>
        </w:rPr>
        <w:t>Attribution-</w:t>
      </w:r>
      <w:proofErr w:type="spellStart"/>
      <w:r w:rsidR="005E54DC" w:rsidRPr="005E54DC">
        <w:rPr>
          <w:rFonts w:ascii="Arial" w:hAnsi="Arial" w:cs="Arial"/>
          <w:color w:val="222222"/>
          <w:sz w:val="16"/>
          <w:szCs w:val="16"/>
          <w:shd w:val="clear" w:color="auto" w:fill="F9F9F9"/>
        </w:rPr>
        <w:t>ShareAlike</w:t>
      </w:r>
      <w:proofErr w:type="spellEnd"/>
      <w:r w:rsidR="005E54DC" w:rsidRPr="005E54DC">
        <w:rPr>
          <w:rFonts w:ascii="Arial" w:hAnsi="Arial" w:cs="Arial"/>
          <w:color w:val="222222"/>
          <w:sz w:val="16"/>
          <w:szCs w:val="16"/>
          <w:shd w:val="clear" w:color="auto" w:fill="F9F9F9"/>
        </w:rPr>
        <w:t xml:space="preserve"> 2.0 license.</w:t>
      </w:r>
    </w:p>
    <w:p w:rsidR="00CA34AB" w:rsidRDefault="00CA34AB" w:rsidP="00CA34AB">
      <w:pPr>
        <w:pStyle w:val="Paragraph1"/>
        <w:tabs>
          <w:tab w:val="right" w:pos="0"/>
          <w:tab w:val="right" w:pos="10800"/>
        </w:tabs>
        <w:spacing w:before="0" w:after="60" w:line="240" w:lineRule="auto"/>
        <w:rPr>
          <w:rFonts w:ascii="Arial" w:hAnsi="Arial"/>
          <w:sz w:val="20"/>
        </w:rPr>
      </w:pPr>
      <w:r w:rsidRPr="000F1340">
        <w:rPr>
          <w:rFonts w:ascii="Arial" w:hAnsi="Arial"/>
          <w:sz w:val="20"/>
        </w:rPr>
        <w:t>1.</w:t>
      </w:r>
      <w:r>
        <w:rPr>
          <w:rFonts w:ascii="Arial" w:hAnsi="Arial"/>
          <w:sz w:val="20"/>
        </w:rPr>
        <w:t xml:space="preserve"> </w:t>
      </w:r>
      <w:r w:rsidRPr="008105E1">
        <w:rPr>
          <w:rFonts w:ascii="Arial" w:hAnsi="Arial"/>
          <w:sz w:val="20"/>
          <w:u w:val="single"/>
        </w:rPr>
        <w:t>Examine</w:t>
      </w:r>
      <w:r>
        <w:rPr>
          <w:rFonts w:ascii="Arial" w:hAnsi="Arial"/>
          <w:sz w:val="20"/>
        </w:rPr>
        <w:t xml:space="preserve"> the shapes of the rock fragments in images A) and B).</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a. </w:t>
      </w:r>
      <w:r w:rsidRPr="00B96348">
        <w:rPr>
          <w:rFonts w:ascii="Arial" w:hAnsi="Arial"/>
          <w:sz w:val="20"/>
          <w:u w:val="single"/>
        </w:rPr>
        <w:t>Write</w:t>
      </w:r>
      <w:r>
        <w:rPr>
          <w:rFonts w:ascii="Arial" w:hAnsi="Arial"/>
          <w:sz w:val="20"/>
        </w:rPr>
        <w:t xml:space="preserve"> a brief (in bullet points) </w:t>
      </w:r>
      <w:r w:rsidRPr="000F1340">
        <w:rPr>
          <w:rFonts w:ascii="Arial" w:hAnsi="Arial"/>
          <w:sz w:val="20"/>
          <w:u w:val="single"/>
        </w:rPr>
        <w:t>description</w:t>
      </w:r>
      <w:r>
        <w:rPr>
          <w:rFonts w:ascii="Arial" w:hAnsi="Arial"/>
          <w:sz w:val="20"/>
        </w:rPr>
        <w:t xml:space="preserve"> in words (as we’ve practiced previously) of rock fragments in image A.</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b. </w:t>
      </w:r>
      <w:r w:rsidRPr="00B96348">
        <w:rPr>
          <w:rFonts w:ascii="Arial" w:hAnsi="Arial"/>
          <w:sz w:val="20"/>
          <w:u w:val="single"/>
        </w:rPr>
        <w:t>Sketch</w:t>
      </w:r>
      <w:r>
        <w:rPr>
          <w:rFonts w:ascii="Arial" w:hAnsi="Arial"/>
          <w:sz w:val="20"/>
        </w:rPr>
        <w:t xml:space="preserve"> one or two individual fragments in image A to </w:t>
      </w:r>
      <w:r w:rsidRPr="00DF6441">
        <w:rPr>
          <w:rFonts w:ascii="Arial" w:hAnsi="Arial"/>
          <w:sz w:val="20"/>
          <w:u w:val="single"/>
        </w:rPr>
        <w:t>illustrate</w:t>
      </w:r>
      <w:r>
        <w:rPr>
          <w:rFonts w:ascii="Arial" w:hAnsi="Arial"/>
          <w:sz w:val="20"/>
        </w:rPr>
        <w:t xml:space="preserve"> a representative shape.</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c. </w:t>
      </w:r>
      <w:r w:rsidRPr="00B96348">
        <w:rPr>
          <w:rFonts w:ascii="Arial" w:hAnsi="Arial"/>
          <w:sz w:val="20"/>
          <w:u w:val="single"/>
        </w:rPr>
        <w:t>Write</w:t>
      </w:r>
      <w:r>
        <w:rPr>
          <w:rFonts w:ascii="Arial" w:hAnsi="Arial"/>
          <w:sz w:val="20"/>
        </w:rPr>
        <w:t xml:space="preserve"> a brief (in bullet points) </w:t>
      </w:r>
      <w:r w:rsidRPr="000F1340">
        <w:rPr>
          <w:rFonts w:ascii="Arial" w:hAnsi="Arial"/>
          <w:sz w:val="20"/>
          <w:u w:val="single"/>
        </w:rPr>
        <w:t>description</w:t>
      </w:r>
      <w:r>
        <w:rPr>
          <w:rFonts w:ascii="Arial" w:hAnsi="Arial"/>
          <w:sz w:val="20"/>
        </w:rPr>
        <w:t xml:space="preserve"> in words (as we’ve practiced previously) of rock fragments in image A.</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d. </w:t>
      </w:r>
      <w:r w:rsidRPr="00B96348">
        <w:rPr>
          <w:rFonts w:ascii="Arial" w:hAnsi="Arial"/>
          <w:sz w:val="20"/>
          <w:u w:val="single"/>
        </w:rPr>
        <w:t>Sketch</w:t>
      </w:r>
      <w:r>
        <w:rPr>
          <w:rFonts w:ascii="Arial" w:hAnsi="Arial"/>
          <w:sz w:val="20"/>
        </w:rPr>
        <w:t xml:space="preserve"> one or two individual fragments in image B to </w:t>
      </w:r>
      <w:r w:rsidRPr="00DF6441">
        <w:rPr>
          <w:rFonts w:ascii="Arial" w:hAnsi="Arial"/>
          <w:sz w:val="20"/>
          <w:u w:val="single"/>
        </w:rPr>
        <w:t>illustrate</w:t>
      </w:r>
      <w:r>
        <w:rPr>
          <w:rFonts w:ascii="Arial" w:hAnsi="Arial"/>
          <w:sz w:val="20"/>
        </w:rPr>
        <w:t xml:space="preserve"> a representative shape.</w:t>
      </w:r>
    </w:p>
    <w:p w:rsidR="00CA34AB" w:rsidRDefault="00CA34AB" w:rsidP="00CA34AB">
      <w:pPr>
        <w:pStyle w:val="Paragraph1"/>
        <w:tabs>
          <w:tab w:val="right" w:pos="0"/>
          <w:tab w:val="right" w:pos="10800"/>
        </w:tabs>
        <w:spacing w:before="0" w:after="60" w:line="240" w:lineRule="auto"/>
        <w:rPr>
          <w:rFonts w:ascii="Arial" w:hAnsi="Arial"/>
          <w:sz w:val="20"/>
        </w:rPr>
      </w:pP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2. Before you get to watch the videos, </w:t>
      </w:r>
      <w:r w:rsidRPr="00B96348">
        <w:rPr>
          <w:rFonts w:ascii="Arial" w:hAnsi="Arial"/>
          <w:sz w:val="20"/>
          <w:u w:val="single"/>
        </w:rPr>
        <w:t>talk</w:t>
      </w:r>
      <w:r>
        <w:rPr>
          <w:rFonts w:ascii="Arial" w:hAnsi="Arial"/>
          <w:sz w:val="20"/>
        </w:rPr>
        <w:t xml:space="preserve"> to your buddies and </w:t>
      </w:r>
      <w:r w:rsidRPr="00B96348">
        <w:rPr>
          <w:rFonts w:ascii="Arial" w:hAnsi="Arial"/>
          <w:sz w:val="20"/>
          <w:u w:val="single"/>
        </w:rPr>
        <w:t>discuss</w:t>
      </w:r>
      <w:r>
        <w:rPr>
          <w:rFonts w:ascii="Arial" w:hAnsi="Arial"/>
          <w:sz w:val="20"/>
        </w:rPr>
        <w:t xml:space="preserve"> why you think the rock fragments are so differently shaped in these two different locations. Then </w:t>
      </w:r>
      <w:r>
        <w:rPr>
          <w:rFonts w:ascii="Arial" w:hAnsi="Arial"/>
          <w:sz w:val="20"/>
          <w:u w:val="single"/>
        </w:rPr>
        <w:t>s</w:t>
      </w:r>
      <w:r w:rsidRPr="00B96348">
        <w:rPr>
          <w:rFonts w:ascii="Arial" w:hAnsi="Arial"/>
          <w:sz w:val="20"/>
          <w:u w:val="single"/>
        </w:rPr>
        <w:t>ummarize</w:t>
      </w:r>
      <w:r>
        <w:rPr>
          <w:rFonts w:ascii="Arial" w:hAnsi="Arial"/>
          <w:sz w:val="20"/>
        </w:rPr>
        <w:t xml:space="preserve"> your thinking below.</w:t>
      </w:r>
    </w:p>
    <w:p w:rsidR="00CA34AB" w:rsidRDefault="00CA34AB" w:rsidP="00CA34AB">
      <w:pPr>
        <w:pStyle w:val="Paragraph1"/>
        <w:tabs>
          <w:tab w:val="right" w:pos="0"/>
          <w:tab w:val="right" w:pos="10800"/>
        </w:tabs>
        <w:spacing w:before="0" w:after="60" w:line="240" w:lineRule="auto"/>
        <w:rPr>
          <w:rFonts w:ascii="Arial" w:hAnsi="Arial"/>
          <w:sz w:val="20"/>
        </w:rPr>
      </w:pP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3. Now </w:t>
      </w:r>
      <w:r w:rsidRPr="00B96348">
        <w:rPr>
          <w:rFonts w:ascii="Arial" w:hAnsi="Arial"/>
          <w:sz w:val="20"/>
          <w:u w:val="single"/>
        </w:rPr>
        <w:t>watch</w:t>
      </w:r>
      <w:r>
        <w:rPr>
          <w:rFonts w:ascii="Arial" w:hAnsi="Arial"/>
          <w:sz w:val="20"/>
        </w:rPr>
        <w:t xml:space="preserve"> the first video.</w:t>
      </w:r>
      <w:r>
        <w:rPr>
          <w:rFonts w:ascii="Arial" w:hAnsi="Arial"/>
          <w:sz w:val="20"/>
        </w:rPr>
        <w:br/>
      </w:r>
      <w:hyperlink r:id="rId20" w:history="1">
        <w:r w:rsidRPr="001F672F">
          <w:rPr>
            <w:rStyle w:val="Hyperlink"/>
            <w:sz w:val="20"/>
          </w:rPr>
          <w:t>http://ezsnips.com/kTwtKHt_4lOJJ</w:t>
        </w:r>
      </w:hyperlink>
      <w:r>
        <w:rPr>
          <w:sz w:val="20"/>
        </w:rPr>
        <w:t xml:space="preserve"> </w:t>
      </w:r>
      <w:r>
        <w:rPr>
          <w:rFonts w:ascii="Arial" w:hAnsi="Arial"/>
          <w:sz w:val="20"/>
        </w:rPr>
        <w:br/>
        <w:t>Focus on the shapes of the rock fragments.</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a. </w:t>
      </w:r>
      <w:r w:rsidRPr="00FD6D0B">
        <w:rPr>
          <w:rFonts w:ascii="Arial" w:hAnsi="Arial"/>
          <w:sz w:val="20"/>
          <w:u w:val="single"/>
        </w:rPr>
        <w:t>Describe</w:t>
      </w:r>
      <w:r>
        <w:rPr>
          <w:rFonts w:ascii="Arial" w:hAnsi="Arial"/>
          <w:sz w:val="20"/>
        </w:rPr>
        <w:t xml:space="preserve"> shapes of the rock fragments.</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b. </w:t>
      </w:r>
      <w:r w:rsidRPr="00FD6D0B">
        <w:rPr>
          <w:rFonts w:ascii="Arial" w:hAnsi="Arial"/>
          <w:sz w:val="20"/>
          <w:u w:val="single"/>
        </w:rPr>
        <w:t>Identify</w:t>
      </w:r>
      <w:r>
        <w:rPr>
          <w:rFonts w:ascii="Arial" w:hAnsi="Arial"/>
          <w:sz w:val="20"/>
        </w:rPr>
        <w:t xml:space="preserve"> and </w:t>
      </w:r>
      <w:r w:rsidRPr="00FD6D0B">
        <w:rPr>
          <w:rFonts w:ascii="Arial" w:hAnsi="Arial"/>
          <w:sz w:val="20"/>
          <w:u w:val="single"/>
        </w:rPr>
        <w:t>describe</w:t>
      </w:r>
      <w:r>
        <w:rPr>
          <w:rFonts w:ascii="Arial" w:hAnsi="Arial"/>
          <w:sz w:val="20"/>
        </w:rPr>
        <w:t xml:space="preserve"> the environment in which the rock fragments are being moved.</w:t>
      </w:r>
    </w:p>
    <w:p w:rsidR="00CA34AB" w:rsidRDefault="00CA34AB" w:rsidP="00CA34AB">
      <w:pPr>
        <w:pStyle w:val="Paragraph1"/>
        <w:tabs>
          <w:tab w:val="right" w:pos="0"/>
          <w:tab w:val="right" w:pos="10800"/>
        </w:tabs>
        <w:spacing w:before="0" w:after="60" w:line="240" w:lineRule="auto"/>
        <w:rPr>
          <w:rFonts w:ascii="Arial" w:hAnsi="Arial"/>
          <w:sz w:val="20"/>
        </w:rPr>
      </w:pP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4. Now </w:t>
      </w:r>
      <w:r w:rsidRPr="00B96348">
        <w:rPr>
          <w:rFonts w:ascii="Arial" w:hAnsi="Arial"/>
          <w:sz w:val="20"/>
          <w:u w:val="single"/>
        </w:rPr>
        <w:t>watch</w:t>
      </w:r>
      <w:r>
        <w:rPr>
          <w:rFonts w:ascii="Arial" w:hAnsi="Arial"/>
          <w:sz w:val="20"/>
        </w:rPr>
        <w:t xml:space="preserve"> the second video.</w:t>
      </w:r>
      <w:r>
        <w:rPr>
          <w:rFonts w:ascii="Arial" w:hAnsi="Arial"/>
          <w:sz w:val="20"/>
        </w:rPr>
        <w:br/>
      </w:r>
      <w:hyperlink r:id="rId21" w:history="1">
        <w:r w:rsidRPr="001C6AE8">
          <w:rPr>
            <w:rStyle w:val="Hyperlink"/>
            <w:rFonts w:ascii="Arial" w:hAnsi="Arial"/>
            <w:sz w:val="20"/>
          </w:rPr>
          <w:t>http://ezsnips.com/fBexKDXBPslek</w:t>
        </w:r>
      </w:hyperlink>
      <w:r>
        <w:rPr>
          <w:rFonts w:ascii="Arial" w:hAnsi="Arial"/>
          <w:sz w:val="20"/>
        </w:rPr>
        <w:t xml:space="preserve"> </w:t>
      </w:r>
    </w:p>
    <w:p w:rsidR="00CA34AB"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a. </w:t>
      </w:r>
      <w:r w:rsidRPr="00FD6D0B">
        <w:rPr>
          <w:rFonts w:ascii="Arial" w:hAnsi="Arial"/>
          <w:sz w:val="20"/>
          <w:u w:val="single"/>
        </w:rPr>
        <w:t>Describe</w:t>
      </w:r>
      <w:r>
        <w:rPr>
          <w:rFonts w:ascii="Arial" w:hAnsi="Arial"/>
          <w:sz w:val="20"/>
        </w:rPr>
        <w:t xml:space="preserve"> shapes of the rock fragments.</w:t>
      </w:r>
    </w:p>
    <w:p w:rsidR="00CA34AB" w:rsidRDefault="00CA34AB" w:rsidP="00CA34AB">
      <w:pPr>
        <w:pStyle w:val="Paragraph1"/>
        <w:tabs>
          <w:tab w:val="right" w:pos="0"/>
          <w:tab w:val="right" w:pos="10800"/>
        </w:tabs>
        <w:spacing w:before="0" w:after="60" w:line="240" w:lineRule="auto"/>
        <w:rPr>
          <w:rFonts w:ascii="Arial" w:hAnsi="Arial"/>
          <w:sz w:val="20"/>
        </w:rPr>
      </w:pPr>
      <w:bookmarkStart w:id="0" w:name="_Hlk484031885"/>
      <w:r>
        <w:rPr>
          <w:rFonts w:ascii="Arial" w:hAnsi="Arial"/>
          <w:sz w:val="20"/>
        </w:rPr>
        <w:t xml:space="preserve">b. </w:t>
      </w:r>
      <w:r w:rsidRPr="00FD6D0B">
        <w:rPr>
          <w:rFonts w:ascii="Arial" w:hAnsi="Arial"/>
          <w:sz w:val="20"/>
          <w:u w:val="single"/>
        </w:rPr>
        <w:t>Identify</w:t>
      </w:r>
      <w:r>
        <w:rPr>
          <w:rFonts w:ascii="Arial" w:hAnsi="Arial"/>
          <w:sz w:val="20"/>
        </w:rPr>
        <w:t xml:space="preserve"> and </w:t>
      </w:r>
      <w:r w:rsidRPr="00FD6D0B">
        <w:rPr>
          <w:rFonts w:ascii="Arial" w:hAnsi="Arial"/>
          <w:sz w:val="20"/>
          <w:u w:val="single"/>
        </w:rPr>
        <w:t>describe</w:t>
      </w:r>
      <w:r>
        <w:rPr>
          <w:rFonts w:ascii="Arial" w:hAnsi="Arial"/>
          <w:sz w:val="20"/>
        </w:rPr>
        <w:t xml:space="preserve"> the environment in which the rock fragments are being moved.</w:t>
      </w:r>
      <w:bookmarkEnd w:id="0"/>
    </w:p>
    <w:p w:rsidR="00CB066F" w:rsidRDefault="00CB066F" w:rsidP="000F1340">
      <w:pPr>
        <w:pStyle w:val="Paragraph1"/>
        <w:tabs>
          <w:tab w:val="right" w:pos="0"/>
          <w:tab w:val="right" w:pos="10800"/>
        </w:tabs>
        <w:spacing w:before="0" w:after="60" w:line="240" w:lineRule="auto"/>
        <w:rPr>
          <w:rFonts w:ascii="Arial" w:hAnsi="Arial"/>
          <w:sz w:val="20"/>
        </w:rPr>
      </w:pPr>
    </w:p>
    <w:p w:rsidR="00FD6D0B" w:rsidRDefault="00CB066F" w:rsidP="000F1340">
      <w:pPr>
        <w:pStyle w:val="Paragraph1"/>
        <w:tabs>
          <w:tab w:val="right" w:pos="0"/>
          <w:tab w:val="right" w:pos="10800"/>
        </w:tabs>
        <w:spacing w:before="0" w:after="60" w:line="240" w:lineRule="auto"/>
        <w:rPr>
          <w:rFonts w:ascii="Arial" w:hAnsi="Arial"/>
          <w:sz w:val="20"/>
        </w:rPr>
      </w:pPr>
      <w:r>
        <w:rPr>
          <w:rFonts w:ascii="Arial" w:hAnsi="Arial"/>
          <w:sz w:val="20"/>
        </w:rPr>
        <w:t xml:space="preserve">5. Now </w:t>
      </w:r>
      <w:r w:rsidRPr="00B96348">
        <w:rPr>
          <w:rFonts w:ascii="Arial" w:hAnsi="Arial"/>
          <w:sz w:val="20"/>
          <w:u w:val="single"/>
        </w:rPr>
        <w:t>think</w:t>
      </w:r>
      <w:r>
        <w:rPr>
          <w:rFonts w:ascii="Arial" w:hAnsi="Arial"/>
          <w:sz w:val="20"/>
        </w:rPr>
        <w:t xml:space="preserve"> about characteristics of the environment, and forces </w:t>
      </w:r>
      <w:r w:rsidR="00076270">
        <w:rPr>
          <w:rFonts w:ascii="Arial" w:hAnsi="Arial"/>
          <w:sz w:val="20"/>
        </w:rPr>
        <w:t xml:space="preserve">to which </w:t>
      </w:r>
      <w:r>
        <w:rPr>
          <w:rFonts w:ascii="Arial" w:hAnsi="Arial"/>
          <w:sz w:val="20"/>
        </w:rPr>
        <w:t xml:space="preserve">the rock fragments are subjected. Briefly </w:t>
      </w:r>
      <w:r w:rsidRPr="001112ED">
        <w:rPr>
          <w:rFonts w:ascii="Arial" w:hAnsi="Arial"/>
          <w:sz w:val="20"/>
          <w:u w:val="single"/>
        </w:rPr>
        <w:t>explain</w:t>
      </w:r>
      <w:r>
        <w:rPr>
          <w:rFonts w:ascii="Arial" w:hAnsi="Arial"/>
          <w:sz w:val="20"/>
        </w:rPr>
        <w:t xml:space="preserve"> why rock fragments develop angular shape in some environments, and rounded shapes in others.</w:t>
      </w:r>
    </w:p>
    <w:p w:rsidR="00AC0C12" w:rsidRDefault="00AC0C12" w:rsidP="000F1340">
      <w:pPr>
        <w:pStyle w:val="Paragraph1"/>
        <w:tabs>
          <w:tab w:val="right" w:pos="0"/>
          <w:tab w:val="right" w:pos="10800"/>
        </w:tabs>
        <w:spacing w:before="0" w:after="60" w:line="240" w:lineRule="auto"/>
        <w:rPr>
          <w:rFonts w:ascii="Arial" w:hAnsi="Arial"/>
          <w:sz w:val="20"/>
        </w:rPr>
      </w:pPr>
    </w:p>
    <w:p w:rsidR="00AC0C12" w:rsidRDefault="00AC0C12" w:rsidP="000F1340">
      <w:pPr>
        <w:pStyle w:val="Paragraph1"/>
        <w:tabs>
          <w:tab w:val="right" w:pos="0"/>
          <w:tab w:val="right" w:pos="10800"/>
        </w:tabs>
        <w:spacing w:before="0" w:after="60" w:line="240" w:lineRule="auto"/>
        <w:rPr>
          <w:rFonts w:ascii="Arial" w:hAnsi="Arial"/>
          <w:sz w:val="20"/>
        </w:rPr>
      </w:pPr>
      <w:r>
        <w:rPr>
          <w:rFonts w:ascii="Arial" w:hAnsi="Arial"/>
          <w:sz w:val="20"/>
        </w:rPr>
        <w:t>(continued next page)</w:t>
      </w:r>
    </w:p>
    <w:p w:rsidR="00AC0C12" w:rsidRDefault="00AC0C12" w:rsidP="000F1340">
      <w:pPr>
        <w:pStyle w:val="Paragraph1"/>
        <w:tabs>
          <w:tab w:val="right" w:pos="0"/>
          <w:tab w:val="right" w:pos="10800"/>
        </w:tabs>
        <w:spacing w:before="0" w:after="60" w:line="240" w:lineRule="auto"/>
        <w:rPr>
          <w:rFonts w:ascii="Arial" w:hAnsi="Arial"/>
          <w:sz w:val="20"/>
        </w:rPr>
      </w:pPr>
      <w:r>
        <w:rPr>
          <w:rFonts w:ascii="Arial" w:hAnsi="Arial"/>
          <w:sz w:val="20"/>
        </w:rPr>
        <w:br w:type="page"/>
      </w:r>
      <w:r>
        <w:rPr>
          <w:rFonts w:ascii="Arial" w:hAnsi="Arial"/>
          <w:sz w:val="20"/>
        </w:rPr>
        <w:lastRenderedPageBreak/>
        <w:t xml:space="preserve">6. </w:t>
      </w:r>
      <w:r w:rsidR="00CA34AB">
        <w:rPr>
          <w:rFonts w:ascii="Arial" w:hAnsi="Arial"/>
          <w:sz w:val="20"/>
        </w:rPr>
        <w:t>E</w:t>
      </w:r>
      <w:r>
        <w:rPr>
          <w:rFonts w:ascii="Arial" w:hAnsi="Arial"/>
          <w:sz w:val="20"/>
        </w:rPr>
        <w:t xml:space="preserve">xamine </w:t>
      </w:r>
      <w:r w:rsidR="00CA34AB">
        <w:rPr>
          <w:rFonts w:ascii="Arial" w:hAnsi="Arial"/>
          <w:sz w:val="20"/>
        </w:rPr>
        <w:t xml:space="preserve">the loose rocks in </w:t>
      </w:r>
      <w:r>
        <w:rPr>
          <w:rFonts w:ascii="Arial" w:hAnsi="Arial"/>
          <w:sz w:val="20"/>
        </w:rPr>
        <w:t>these images.</w:t>
      </w:r>
    </w:p>
    <w:p w:rsidR="00AC0C12" w:rsidRDefault="00AC0C12" w:rsidP="000F1340">
      <w:pPr>
        <w:pStyle w:val="Paragraph1"/>
        <w:tabs>
          <w:tab w:val="right" w:pos="0"/>
          <w:tab w:val="right" w:pos="10800"/>
        </w:tabs>
        <w:spacing w:before="0" w:after="60" w:line="240" w:lineRule="auto"/>
        <w:rPr>
          <w:noProof/>
        </w:rPr>
      </w:pPr>
      <w:r w:rsidRPr="00751D35">
        <w:rPr>
          <w:noProof/>
        </w:rPr>
        <w:drawing>
          <wp:inline distT="0" distB="0" distL="0" distR="0">
            <wp:extent cx="2838450" cy="25336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8450" cy="2533650"/>
                    </a:xfrm>
                    <a:prstGeom prst="rect">
                      <a:avLst/>
                    </a:prstGeom>
                    <a:noFill/>
                    <a:ln>
                      <a:noFill/>
                    </a:ln>
                  </pic:spPr>
                </pic:pic>
              </a:graphicData>
            </a:graphic>
          </wp:inline>
        </w:drawing>
      </w:r>
    </w:p>
    <w:p w:rsidR="00AC0C12" w:rsidRDefault="00AC0C12" w:rsidP="000F1340">
      <w:pPr>
        <w:pStyle w:val="Paragraph1"/>
        <w:tabs>
          <w:tab w:val="right" w:pos="0"/>
          <w:tab w:val="right" w:pos="10800"/>
        </w:tabs>
        <w:spacing w:before="0" w:after="60" w:line="240" w:lineRule="auto"/>
        <w:rPr>
          <w:noProof/>
        </w:rPr>
      </w:pPr>
      <w:r w:rsidRPr="00751D35">
        <w:rPr>
          <w:noProof/>
        </w:rPr>
        <w:drawing>
          <wp:inline distT="0" distB="0" distL="0" distR="0">
            <wp:extent cx="2843530" cy="25387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3530" cy="2538730"/>
                    </a:xfrm>
                    <a:prstGeom prst="rect">
                      <a:avLst/>
                    </a:prstGeom>
                    <a:noFill/>
                    <a:ln>
                      <a:noFill/>
                    </a:ln>
                  </pic:spPr>
                </pic:pic>
              </a:graphicData>
            </a:graphic>
          </wp:inline>
        </w:drawing>
      </w:r>
    </w:p>
    <w:p w:rsidR="00AC0C12" w:rsidRDefault="00CA34AB" w:rsidP="00CA34AB">
      <w:pPr>
        <w:pStyle w:val="Paragraph1"/>
        <w:tabs>
          <w:tab w:val="right" w:pos="0"/>
          <w:tab w:val="right" w:pos="10800"/>
        </w:tabs>
        <w:spacing w:before="0" w:after="60" w:line="240" w:lineRule="auto"/>
        <w:rPr>
          <w:rFonts w:ascii="Arial" w:hAnsi="Arial"/>
          <w:sz w:val="20"/>
        </w:rPr>
      </w:pPr>
      <w:r>
        <w:rPr>
          <w:rFonts w:ascii="Arial" w:hAnsi="Arial"/>
          <w:sz w:val="20"/>
        </w:rPr>
        <w:t xml:space="preserve">a. </w:t>
      </w:r>
      <w:r w:rsidRPr="00FD6D0B">
        <w:rPr>
          <w:rFonts w:ascii="Arial" w:hAnsi="Arial"/>
          <w:sz w:val="20"/>
          <w:u w:val="single"/>
        </w:rPr>
        <w:t>Describe</w:t>
      </w:r>
      <w:r>
        <w:rPr>
          <w:rFonts w:ascii="Arial" w:hAnsi="Arial"/>
          <w:sz w:val="20"/>
        </w:rPr>
        <w:t xml:space="preserve"> shapes of the rock fragments.</w:t>
      </w:r>
    </w:p>
    <w:p w:rsidR="00AC0C12" w:rsidRDefault="00CA34AB" w:rsidP="000F1340">
      <w:pPr>
        <w:pStyle w:val="Paragraph1"/>
        <w:tabs>
          <w:tab w:val="right" w:pos="0"/>
          <w:tab w:val="right" w:pos="10800"/>
        </w:tabs>
        <w:spacing w:before="0" w:after="60" w:line="240" w:lineRule="auto"/>
        <w:rPr>
          <w:rFonts w:ascii="Arial" w:hAnsi="Arial"/>
          <w:sz w:val="20"/>
        </w:rPr>
      </w:pPr>
      <w:r w:rsidRPr="00CA34AB">
        <w:rPr>
          <w:rFonts w:ascii="Arial" w:hAnsi="Arial"/>
          <w:sz w:val="20"/>
        </w:rPr>
        <w:t xml:space="preserve">b. </w:t>
      </w:r>
      <w:r w:rsidRPr="00CA34AB">
        <w:rPr>
          <w:rFonts w:ascii="Arial" w:hAnsi="Arial"/>
          <w:sz w:val="20"/>
          <w:u w:val="single"/>
        </w:rPr>
        <w:t>Identify</w:t>
      </w:r>
      <w:r w:rsidRPr="00CA34AB">
        <w:rPr>
          <w:rFonts w:ascii="Arial" w:hAnsi="Arial"/>
          <w:sz w:val="20"/>
        </w:rPr>
        <w:t xml:space="preserve"> and </w:t>
      </w:r>
      <w:r w:rsidRPr="00CA34AB">
        <w:rPr>
          <w:rFonts w:ascii="Arial" w:hAnsi="Arial"/>
          <w:sz w:val="20"/>
          <w:u w:val="single"/>
        </w:rPr>
        <w:t>describe</w:t>
      </w:r>
      <w:r w:rsidRPr="00CA34AB">
        <w:rPr>
          <w:rFonts w:ascii="Arial" w:hAnsi="Arial"/>
          <w:sz w:val="20"/>
        </w:rPr>
        <w:t xml:space="preserve"> the environment in which the rock fragments </w:t>
      </w:r>
      <w:r>
        <w:rPr>
          <w:rFonts w:ascii="Arial" w:hAnsi="Arial"/>
          <w:sz w:val="20"/>
        </w:rPr>
        <w:t xml:space="preserve">were (and possibly are being) </w:t>
      </w:r>
      <w:r w:rsidRPr="00CA34AB">
        <w:rPr>
          <w:rFonts w:ascii="Arial" w:hAnsi="Arial"/>
          <w:sz w:val="20"/>
        </w:rPr>
        <w:t>moved.</w:t>
      </w:r>
    </w:p>
    <w:p w:rsidR="00CA34AB" w:rsidRDefault="00CA34AB" w:rsidP="000F1340">
      <w:pPr>
        <w:pStyle w:val="Paragraph1"/>
        <w:tabs>
          <w:tab w:val="right" w:pos="0"/>
          <w:tab w:val="right" w:pos="10800"/>
        </w:tabs>
        <w:spacing w:before="0" w:after="60" w:line="240" w:lineRule="auto"/>
        <w:rPr>
          <w:rFonts w:ascii="Arial" w:hAnsi="Arial"/>
          <w:sz w:val="20"/>
        </w:rPr>
      </w:pPr>
      <w:r>
        <w:rPr>
          <w:rFonts w:ascii="Arial" w:hAnsi="Arial"/>
          <w:sz w:val="20"/>
        </w:rPr>
        <w:t>c</w:t>
      </w:r>
      <w:r>
        <w:rPr>
          <w:rFonts w:ascii="Arial" w:hAnsi="Arial"/>
          <w:sz w:val="20"/>
        </w:rPr>
        <w:t xml:space="preserve">. Now </w:t>
      </w:r>
      <w:r w:rsidRPr="00B96348">
        <w:rPr>
          <w:rFonts w:ascii="Arial" w:hAnsi="Arial"/>
          <w:sz w:val="20"/>
          <w:u w:val="single"/>
        </w:rPr>
        <w:t>think</w:t>
      </w:r>
      <w:r>
        <w:rPr>
          <w:rFonts w:ascii="Arial" w:hAnsi="Arial"/>
          <w:sz w:val="20"/>
        </w:rPr>
        <w:t xml:space="preserve"> about </w:t>
      </w:r>
      <w:r w:rsidRPr="00CA34AB">
        <w:rPr>
          <w:rFonts w:ascii="Arial" w:hAnsi="Arial"/>
          <w:sz w:val="20"/>
          <w:u w:val="single"/>
        </w:rPr>
        <w:t>characteristics of the environment</w:t>
      </w:r>
      <w:r>
        <w:rPr>
          <w:rFonts w:ascii="Arial" w:hAnsi="Arial"/>
          <w:sz w:val="20"/>
        </w:rPr>
        <w:t xml:space="preserve">, and </w:t>
      </w:r>
      <w:r w:rsidRPr="00CA34AB">
        <w:rPr>
          <w:rFonts w:ascii="Arial" w:hAnsi="Arial"/>
          <w:sz w:val="20"/>
          <w:u w:val="single"/>
        </w:rPr>
        <w:t>forces</w:t>
      </w:r>
      <w:r>
        <w:rPr>
          <w:rFonts w:ascii="Arial" w:hAnsi="Arial"/>
          <w:sz w:val="20"/>
        </w:rPr>
        <w:t xml:space="preserve"> to which the rock fragments are subjected. Briefly </w:t>
      </w:r>
      <w:r w:rsidRPr="001112ED">
        <w:rPr>
          <w:rFonts w:ascii="Arial" w:hAnsi="Arial"/>
          <w:sz w:val="20"/>
          <w:u w:val="single"/>
        </w:rPr>
        <w:t>explain</w:t>
      </w:r>
      <w:r>
        <w:rPr>
          <w:rFonts w:ascii="Arial" w:hAnsi="Arial"/>
          <w:sz w:val="20"/>
        </w:rPr>
        <w:t xml:space="preserve"> why </w:t>
      </w:r>
      <w:r>
        <w:rPr>
          <w:rFonts w:ascii="Arial" w:hAnsi="Arial"/>
          <w:sz w:val="20"/>
        </w:rPr>
        <w:t xml:space="preserve">these </w:t>
      </w:r>
      <w:r>
        <w:rPr>
          <w:rFonts w:ascii="Arial" w:hAnsi="Arial"/>
          <w:sz w:val="20"/>
        </w:rPr>
        <w:t>rock fragments develop</w:t>
      </w:r>
      <w:r>
        <w:rPr>
          <w:rFonts w:ascii="Arial" w:hAnsi="Arial"/>
          <w:sz w:val="20"/>
        </w:rPr>
        <w:t xml:space="preserve">ed angular, rather than rounded, </w:t>
      </w:r>
      <w:r>
        <w:rPr>
          <w:rFonts w:ascii="Arial" w:hAnsi="Arial"/>
          <w:sz w:val="20"/>
        </w:rPr>
        <w:t>shape</w:t>
      </w:r>
      <w:r>
        <w:rPr>
          <w:rFonts w:ascii="Arial" w:hAnsi="Arial"/>
          <w:sz w:val="20"/>
        </w:rPr>
        <w:t>s</w:t>
      </w:r>
      <w:r>
        <w:rPr>
          <w:rFonts w:ascii="Arial" w:hAnsi="Arial"/>
          <w:sz w:val="20"/>
        </w:rPr>
        <w:t>.</w:t>
      </w:r>
    </w:p>
    <w:p w:rsidR="00CA34AB" w:rsidRDefault="00CA34AB" w:rsidP="000F1340">
      <w:pPr>
        <w:pStyle w:val="Paragraph1"/>
        <w:tabs>
          <w:tab w:val="right" w:pos="0"/>
          <w:tab w:val="right" w:pos="10800"/>
        </w:tabs>
        <w:spacing w:before="0" w:after="60" w:line="240" w:lineRule="auto"/>
        <w:rPr>
          <w:rFonts w:ascii="Helvetica" w:hAnsi="Helvetica"/>
          <w:color w:val="444444"/>
          <w:sz w:val="20"/>
        </w:rPr>
      </w:pPr>
      <w:r>
        <w:rPr>
          <w:rFonts w:ascii="Arial" w:hAnsi="Arial"/>
          <w:sz w:val="20"/>
        </w:rPr>
        <w:t xml:space="preserve">7. Finally, consult the website that provides </w:t>
      </w:r>
      <w:r w:rsidR="0055312B">
        <w:rPr>
          <w:rFonts w:ascii="Arial" w:hAnsi="Arial"/>
          <w:sz w:val="20"/>
        </w:rPr>
        <w:t xml:space="preserve">additional </w:t>
      </w:r>
      <w:r>
        <w:rPr>
          <w:rFonts w:ascii="Arial" w:hAnsi="Arial"/>
          <w:sz w:val="20"/>
        </w:rPr>
        <w:t xml:space="preserve">information on the location at which these images were acquired. </w:t>
      </w:r>
      <w:hyperlink r:id="rId24" w:history="1">
        <w:r w:rsidRPr="00F74618">
          <w:rPr>
            <w:rStyle w:val="Hyperlink"/>
            <w:rFonts w:ascii="Helvetica" w:hAnsi="Helvetica"/>
            <w:sz w:val="20"/>
          </w:rPr>
          <w:t>https://goo.gl/wF4TIX</w:t>
        </w:r>
      </w:hyperlink>
      <w:r>
        <w:rPr>
          <w:rFonts w:ascii="Helvetica" w:hAnsi="Helvetica"/>
          <w:color w:val="444444"/>
          <w:sz w:val="20"/>
        </w:rPr>
        <w:t xml:space="preserve"> </w:t>
      </w:r>
    </w:p>
    <w:p w:rsidR="00CA34AB" w:rsidRDefault="001A78E3" w:rsidP="000F1340">
      <w:pPr>
        <w:pStyle w:val="Paragraph1"/>
        <w:tabs>
          <w:tab w:val="right" w:pos="0"/>
          <w:tab w:val="right" w:pos="10800"/>
        </w:tabs>
        <w:spacing w:before="0" w:after="60" w:line="240" w:lineRule="auto"/>
        <w:rPr>
          <w:rFonts w:ascii="Arial" w:hAnsi="Arial"/>
          <w:sz w:val="20"/>
        </w:rPr>
      </w:pPr>
      <w:r w:rsidRPr="001A78E3">
        <w:rPr>
          <w:rFonts w:ascii="Helvetica" w:hAnsi="Helvetica"/>
          <w:color w:val="444444"/>
          <w:sz w:val="20"/>
          <w:u w:val="single"/>
        </w:rPr>
        <w:t>Apply</w:t>
      </w:r>
      <w:r>
        <w:rPr>
          <w:rFonts w:ascii="Helvetica" w:hAnsi="Helvetica"/>
          <w:color w:val="444444"/>
          <w:sz w:val="20"/>
        </w:rPr>
        <w:t xml:space="preserve"> what you learned about nature’s forces that control the rounding (or not) of gravel-sized sediment to </w:t>
      </w:r>
      <w:r w:rsidR="00CA34AB">
        <w:rPr>
          <w:rFonts w:ascii="Helvetica" w:hAnsi="Helvetica"/>
          <w:color w:val="444444"/>
          <w:sz w:val="20"/>
        </w:rPr>
        <w:t xml:space="preserve">the </w:t>
      </w:r>
      <w:r>
        <w:rPr>
          <w:rFonts w:ascii="Helvetica" w:hAnsi="Helvetica"/>
          <w:color w:val="444444"/>
          <w:sz w:val="20"/>
        </w:rPr>
        <w:t xml:space="preserve">sedimentary </w:t>
      </w:r>
      <w:r w:rsidR="00CA34AB">
        <w:rPr>
          <w:rFonts w:ascii="Helvetica" w:hAnsi="Helvetica"/>
          <w:color w:val="444444"/>
          <w:sz w:val="20"/>
        </w:rPr>
        <w:t>environment(s) present at the location where these images were acquired</w:t>
      </w:r>
      <w:r>
        <w:rPr>
          <w:rFonts w:ascii="Helvetica" w:hAnsi="Helvetica"/>
          <w:color w:val="444444"/>
          <w:sz w:val="20"/>
        </w:rPr>
        <w:t xml:space="preserve">. </w:t>
      </w:r>
      <w:r w:rsidR="0055312B">
        <w:rPr>
          <w:rFonts w:ascii="Helvetica" w:hAnsi="Helvetica"/>
          <w:color w:val="444444"/>
          <w:sz w:val="20"/>
        </w:rPr>
        <w:t>Hypothesize a timeline (history) of the environment that would result in this deposit.</w:t>
      </w:r>
      <w:bookmarkStart w:id="1" w:name="_GoBack"/>
      <w:bookmarkEnd w:id="1"/>
    </w:p>
    <w:p w:rsidR="00CA34AB" w:rsidRDefault="00CA34AB" w:rsidP="000F1340">
      <w:pPr>
        <w:pStyle w:val="Paragraph1"/>
        <w:tabs>
          <w:tab w:val="right" w:pos="0"/>
          <w:tab w:val="right" w:pos="10800"/>
        </w:tabs>
        <w:spacing w:before="0" w:after="60" w:line="240" w:lineRule="auto"/>
        <w:rPr>
          <w:rFonts w:ascii="Arial" w:hAnsi="Arial"/>
          <w:sz w:val="20"/>
        </w:rPr>
      </w:pPr>
    </w:p>
    <w:p w:rsidR="005F4A24" w:rsidRDefault="005F4A24" w:rsidP="00CB066F">
      <w:pPr>
        <w:pStyle w:val="Paragraph1"/>
        <w:tabs>
          <w:tab w:val="right" w:pos="0"/>
          <w:tab w:val="right" w:pos="10800"/>
        </w:tabs>
        <w:spacing w:before="0" w:line="240" w:lineRule="auto"/>
        <w:rPr>
          <w:rFonts w:ascii="Arial" w:hAnsi="Arial"/>
          <w:sz w:val="20"/>
        </w:rPr>
      </w:pPr>
    </w:p>
    <w:sectPr w:rsidR="005F4A24" w:rsidSect="005F4A24">
      <w:type w:val="continuous"/>
      <w:pgSz w:w="12240" w:h="15840" w:code="1"/>
      <w:pgMar w:top="864" w:right="1296" w:bottom="1152" w:left="1296" w:header="706" w:footer="706" w:gutter="0"/>
      <w:cols w:num="2" w:sep="1" w:space="706"/>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C60" w:rsidRDefault="00B02C60">
      <w:r>
        <w:separator/>
      </w:r>
    </w:p>
  </w:endnote>
  <w:endnote w:type="continuationSeparator" w:id="0">
    <w:p w:rsidR="00B02C60" w:rsidRDefault="00B02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N)">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00" w:firstRow="0" w:lastRow="0" w:firstColumn="0" w:lastColumn="0" w:noHBand="0" w:noVBand="1"/>
    </w:tblPr>
    <w:tblGrid>
      <w:gridCol w:w="3181"/>
      <w:gridCol w:w="3191"/>
      <w:gridCol w:w="3276"/>
    </w:tblGrid>
    <w:tr w:rsidR="002C4404" w:rsidRPr="00A4631B" w:rsidTr="00A4631B">
      <w:tc>
        <w:tcPr>
          <w:tcW w:w="3288" w:type="dxa"/>
          <w:shd w:val="clear" w:color="auto" w:fill="auto"/>
          <w:vAlign w:val="center"/>
        </w:tcPr>
        <w:p w:rsidR="002C4404" w:rsidRPr="0055312B" w:rsidRDefault="002C4404" w:rsidP="00A4631B">
          <w:pPr>
            <w:tabs>
              <w:tab w:val="clear" w:pos="360"/>
              <w:tab w:val="clear" w:pos="9360"/>
            </w:tabs>
            <w:jc w:val="center"/>
            <w:rPr>
              <w:rFonts w:cs="Arial"/>
              <w:i/>
              <w:iCs/>
              <w:szCs w:val="18"/>
            </w:rPr>
          </w:pPr>
          <w:r w:rsidRPr="0055312B">
            <w:rPr>
              <w:rFonts w:cs="Arial"/>
              <w:i/>
              <w:iCs/>
              <w:szCs w:val="18"/>
            </w:rPr>
            <w:t xml:space="preserve">Teaching with Video and </w:t>
          </w:r>
          <w:proofErr w:type="spellStart"/>
          <w:r w:rsidRPr="0055312B">
            <w:rPr>
              <w:rFonts w:cs="Arial"/>
              <w:i/>
              <w:iCs/>
              <w:szCs w:val="18"/>
            </w:rPr>
            <w:t>EZsnips</w:t>
          </w:r>
          <w:proofErr w:type="spellEnd"/>
        </w:p>
      </w:tc>
      <w:tc>
        <w:tcPr>
          <w:tcW w:w="3288" w:type="dxa"/>
          <w:shd w:val="clear" w:color="auto" w:fill="auto"/>
          <w:vAlign w:val="center"/>
        </w:tcPr>
        <w:p w:rsidR="002C4404" w:rsidRPr="00A4631B" w:rsidRDefault="00AC0C12" w:rsidP="00A4631B">
          <w:pPr>
            <w:tabs>
              <w:tab w:val="clear" w:pos="360"/>
              <w:tab w:val="clear" w:pos="9360"/>
            </w:tabs>
            <w:jc w:val="center"/>
            <w:rPr>
              <w:rFonts w:cs="Arial"/>
              <w:i/>
              <w:iCs/>
              <w:sz w:val="20"/>
              <w:szCs w:val="20"/>
            </w:rPr>
          </w:pPr>
          <w:r>
            <w:rPr>
              <w:rFonts w:cs="Arial"/>
              <w:i/>
              <w:iCs/>
              <w:noProof/>
              <w:sz w:val="20"/>
              <w:szCs w:val="20"/>
            </w:rPr>
            <w:drawing>
              <wp:inline distT="0" distB="0" distL="0" distR="0">
                <wp:extent cx="614680" cy="224155"/>
                <wp:effectExtent l="0" t="0" r="0" b="0"/>
                <wp:docPr id="3" name="Picture 1"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680" cy="224155"/>
                        </a:xfrm>
                        <a:prstGeom prst="rect">
                          <a:avLst/>
                        </a:prstGeom>
                        <a:noFill/>
                        <a:ln>
                          <a:noFill/>
                        </a:ln>
                      </pic:spPr>
                    </pic:pic>
                  </a:graphicData>
                </a:graphic>
              </wp:inline>
            </w:drawing>
          </w:r>
        </w:p>
      </w:tc>
      <w:tc>
        <w:tcPr>
          <w:tcW w:w="3288" w:type="dxa"/>
          <w:shd w:val="clear" w:color="auto" w:fill="auto"/>
          <w:vAlign w:val="center"/>
        </w:tcPr>
        <w:p w:rsidR="002C4404" w:rsidRPr="00A4631B" w:rsidRDefault="00B02C60" w:rsidP="00A4631B">
          <w:pPr>
            <w:tabs>
              <w:tab w:val="clear" w:pos="360"/>
              <w:tab w:val="clear" w:pos="9360"/>
            </w:tabs>
            <w:jc w:val="center"/>
            <w:rPr>
              <w:rFonts w:cs="Arial"/>
              <w:i/>
              <w:iCs/>
              <w:sz w:val="20"/>
              <w:szCs w:val="20"/>
            </w:rPr>
          </w:pPr>
          <w:hyperlink r:id="rId2" w:history="1">
            <w:r w:rsidR="002C4404" w:rsidRPr="00A4631B">
              <w:rPr>
                <w:rFonts w:cs="Arial"/>
                <w:color w:val="0000FF"/>
                <w:sz w:val="20"/>
                <w:szCs w:val="20"/>
              </w:rPr>
              <w:t>www</w:t>
            </w:r>
          </w:hyperlink>
          <w:hyperlink r:id="rId3" w:history="1">
            <w:r w:rsidR="002C4404" w:rsidRPr="00A4631B">
              <w:rPr>
                <w:rFonts w:cs="Arial"/>
                <w:color w:val="0000FF"/>
                <w:sz w:val="20"/>
                <w:szCs w:val="20"/>
              </w:rPr>
              <w:t>.</w:t>
            </w:r>
          </w:hyperlink>
          <w:hyperlink r:id="rId4" w:history="1">
            <w:r w:rsidR="002C4404" w:rsidRPr="00A4631B">
              <w:rPr>
                <w:rFonts w:cs="Arial"/>
                <w:color w:val="0000FF"/>
                <w:sz w:val="20"/>
                <w:szCs w:val="20"/>
              </w:rPr>
              <w:t>ezsnips</w:t>
            </w:r>
          </w:hyperlink>
          <w:hyperlink r:id="rId5" w:history="1">
            <w:r w:rsidR="002C4404" w:rsidRPr="00A4631B">
              <w:rPr>
                <w:rFonts w:cs="Arial"/>
                <w:color w:val="0000FF"/>
                <w:sz w:val="20"/>
                <w:szCs w:val="20"/>
              </w:rPr>
              <w:t>.</w:t>
            </w:r>
          </w:hyperlink>
          <w:hyperlink r:id="rId6" w:history="1">
            <w:r w:rsidR="002C4404" w:rsidRPr="00A4631B">
              <w:rPr>
                <w:rFonts w:cs="Arial"/>
                <w:color w:val="0000FF"/>
                <w:sz w:val="20"/>
                <w:szCs w:val="20"/>
              </w:rPr>
              <w:t>squarespace</w:t>
            </w:r>
          </w:hyperlink>
          <w:hyperlink r:id="rId7" w:history="1">
            <w:r w:rsidR="002C4404" w:rsidRPr="00A4631B">
              <w:rPr>
                <w:rFonts w:cs="Arial"/>
                <w:color w:val="0000FF"/>
                <w:sz w:val="20"/>
                <w:szCs w:val="20"/>
              </w:rPr>
              <w:t>.</w:t>
            </w:r>
          </w:hyperlink>
          <w:hyperlink r:id="rId8" w:history="1">
            <w:r w:rsidR="002C4404" w:rsidRPr="00A4631B">
              <w:rPr>
                <w:rFonts w:cs="Arial"/>
                <w:color w:val="0000FF"/>
                <w:sz w:val="20"/>
                <w:szCs w:val="20"/>
              </w:rPr>
              <w:t>com</w:t>
            </w:r>
          </w:hyperlink>
        </w:p>
      </w:tc>
    </w:tr>
  </w:tbl>
  <w:p w:rsidR="00820027" w:rsidRPr="009F473F" w:rsidRDefault="009F473F" w:rsidP="009F473F">
    <w:pPr>
      <w:tabs>
        <w:tab w:val="clear" w:pos="360"/>
        <w:tab w:val="clear" w:pos="9360"/>
      </w:tabs>
      <w:jc w:val="center"/>
      <w:rPr>
        <w:szCs w:val="18"/>
      </w:rPr>
    </w:pPr>
    <w:r>
      <w:t>You are free to adapt and share this work for non-commercial use, with attribution, according to the license.</w:t>
    </w:r>
    <w:r>
      <w:rPr>
        <w:rFonts w:cs="Arial"/>
        <w:color w:val="464646"/>
        <w:szCs w:val="18"/>
        <w:shd w:val="clear" w:color="auto" w:fill="FFFFFF"/>
      </w:rPr>
      <w:br/>
    </w:r>
    <w:r w:rsidRPr="009F473F">
      <w:rPr>
        <w:rFonts w:cs="Arial"/>
        <w:color w:val="464646"/>
        <w:szCs w:val="18"/>
        <w:shd w:val="clear" w:color="auto" w:fill="FFFFFF"/>
      </w:rPr>
      <w:t>This work is licensed under a</w:t>
    </w:r>
    <w:r w:rsidRPr="009F473F">
      <w:rPr>
        <w:rStyle w:val="apple-converted-space"/>
        <w:rFonts w:cs="Arial"/>
        <w:color w:val="464646"/>
        <w:szCs w:val="18"/>
        <w:shd w:val="clear" w:color="auto" w:fill="FFFFFF"/>
      </w:rPr>
      <w:t> </w:t>
    </w:r>
    <w:hyperlink r:id="rId9" w:history="1">
      <w:r w:rsidRPr="009F473F">
        <w:rPr>
          <w:rStyle w:val="Hyperlink"/>
          <w:rFonts w:cs="Arial"/>
          <w:color w:val="049CCF"/>
          <w:szCs w:val="18"/>
          <w:shd w:val="clear" w:color="auto" w:fill="FFFFFF"/>
        </w:rPr>
        <w:t>Creative Commons Attribution-</w:t>
      </w:r>
      <w:proofErr w:type="spellStart"/>
      <w:r w:rsidRPr="009F473F">
        <w:rPr>
          <w:rStyle w:val="Hyperlink"/>
          <w:rFonts w:cs="Arial"/>
          <w:color w:val="049CCF"/>
          <w:szCs w:val="18"/>
          <w:shd w:val="clear" w:color="auto" w:fill="FFFFFF"/>
        </w:rPr>
        <w:t>NonCommercial</w:t>
      </w:r>
      <w:proofErr w:type="spellEnd"/>
      <w:r w:rsidRPr="009F473F">
        <w:rPr>
          <w:rStyle w:val="Hyperlink"/>
          <w:rFonts w:cs="Arial"/>
          <w:color w:val="049CCF"/>
          <w:szCs w:val="18"/>
          <w:shd w:val="clear" w:color="auto" w:fill="FFFFFF"/>
        </w:rPr>
        <w:t>-</w:t>
      </w:r>
      <w:proofErr w:type="spellStart"/>
      <w:r w:rsidRPr="009F473F">
        <w:rPr>
          <w:rStyle w:val="Hyperlink"/>
          <w:rFonts w:cs="Arial"/>
          <w:color w:val="049CCF"/>
          <w:szCs w:val="18"/>
          <w:shd w:val="clear" w:color="auto" w:fill="FFFFFF"/>
        </w:rPr>
        <w:t>ShareAlike</w:t>
      </w:r>
      <w:proofErr w:type="spellEnd"/>
      <w:r w:rsidRPr="009F473F">
        <w:rPr>
          <w:rStyle w:val="Hyperlink"/>
          <w:rFonts w:cs="Arial"/>
          <w:color w:val="049CCF"/>
          <w:szCs w:val="18"/>
          <w:shd w:val="clear" w:color="auto" w:fill="FFFFFF"/>
        </w:rPr>
        <w:t xml:space="preserve"> 4.0 International License</w:t>
      </w:r>
    </w:hyperlink>
    <w:r w:rsidRPr="009F473F">
      <w:rPr>
        <w:rFonts w:cs="Arial"/>
        <w:color w:val="464646"/>
        <w:szCs w:val="18"/>
        <w:shd w:val="clear" w:color="auto" w:fill="FFFFF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00" w:firstRow="0" w:lastRow="0" w:firstColumn="0" w:lastColumn="0" w:noHBand="0" w:noVBand="1"/>
    </w:tblPr>
    <w:tblGrid>
      <w:gridCol w:w="3181"/>
      <w:gridCol w:w="3191"/>
      <w:gridCol w:w="3276"/>
    </w:tblGrid>
    <w:tr w:rsidR="002C4404" w:rsidRPr="00A4631B" w:rsidTr="00A4631B">
      <w:tc>
        <w:tcPr>
          <w:tcW w:w="3288" w:type="dxa"/>
          <w:shd w:val="clear" w:color="auto" w:fill="auto"/>
          <w:vAlign w:val="center"/>
        </w:tcPr>
        <w:p w:rsidR="002C4404" w:rsidRPr="0055312B" w:rsidRDefault="002C4404" w:rsidP="00A4631B">
          <w:pPr>
            <w:tabs>
              <w:tab w:val="clear" w:pos="360"/>
              <w:tab w:val="clear" w:pos="9360"/>
            </w:tabs>
            <w:jc w:val="center"/>
            <w:rPr>
              <w:rFonts w:cs="Arial"/>
              <w:i/>
              <w:iCs/>
              <w:szCs w:val="18"/>
            </w:rPr>
          </w:pPr>
          <w:r w:rsidRPr="0055312B">
            <w:rPr>
              <w:rFonts w:cs="Arial"/>
              <w:i/>
              <w:iCs/>
              <w:szCs w:val="18"/>
            </w:rPr>
            <w:t xml:space="preserve">Teaching with Video and </w:t>
          </w:r>
          <w:proofErr w:type="spellStart"/>
          <w:r w:rsidRPr="0055312B">
            <w:rPr>
              <w:rFonts w:cs="Arial"/>
              <w:i/>
              <w:iCs/>
              <w:szCs w:val="18"/>
            </w:rPr>
            <w:t>EZ</w:t>
          </w:r>
          <w:r w:rsidR="003C5E89" w:rsidRPr="0055312B">
            <w:rPr>
              <w:rFonts w:cs="Arial"/>
              <w:i/>
              <w:iCs/>
              <w:szCs w:val="18"/>
            </w:rPr>
            <w:t>S</w:t>
          </w:r>
          <w:r w:rsidRPr="0055312B">
            <w:rPr>
              <w:rFonts w:cs="Arial"/>
              <w:i/>
              <w:iCs/>
              <w:szCs w:val="18"/>
            </w:rPr>
            <w:t>nips</w:t>
          </w:r>
          <w:proofErr w:type="spellEnd"/>
        </w:p>
      </w:tc>
      <w:tc>
        <w:tcPr>
          <w:tcW w:w="3288" w:type="dxa"/>
          <w:shd w:val="clear" w:color="auto" w:fill="auto"/>
          <w:vAlign w:val="center"/>
        </w:tcPr>
        <w:p w:rsidR="002C4404" w:rsidRPr="00A4631B" w:rsidRDefault="00AC0C12" w:rsidP="00A4631B">
          <w:pPr>
            <w:tabs>
              <w:tab w:val="clear" w:pos="360"/>
              <w:tab w:val="clear" w:pos="9360"/>
            </w:tabs>
            <w:jc w:val="center"/>
            <w:rPr>
              <w:rFonts w:cs="Arial"/>
              <w:i/>
              <w:iCs/>
              <w:sz w:val="20"/>
              <w:szCs w:val="20"/>
            </w:rPr>
          </w:pPr>
          <w:r>
            <w:rPr>
              <w:rFonts w:cs="Arial"/>
              <w:i/>
              <w:iCs/>
              <w:noProof/>
              <w:sz w:val="20"/>
              <w:szCs w:val="20"/>
            </w:rPr>
            <w:drawing>
              <wp:inline distT="0" distB="0" distL="0" distR="0">
                <wp:extent cx="614680" cy="224155"/>
                <wp:effectExtent l="0" t="0" r="0" b="0"/>
                <wp:docPr id="2" name="Picture 2" descr="by-nc-s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y-nc-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4680" cy="224155"/>
                        </a:xfrm>
                        <a:prstGeom prst="rect">
                          <a:avLst/>
                        </a:prstGeom>
                        <a:noFill/>
                        <a:ln>
                          <a:noFill/>
                        </a:ln>
                      </pic:spPr>
                    </pic:pic>
                  </a:graphicData>
                </a:graphic>
              </wp:inline>
            </w:drawing>
          </w:r>
        </w:p>
      </w:tc>
      <w:tc>
        <w:tcPr>
          <w:tcW w:w="3288" w:type="dxa"/>
          <w:shd w:val="clear" w:color="auto" w:fill="auto"/>
          <w:vAlign w:val="center"/>
        </w:tcPr>
        <w:p w:rsidR="002C4404" w:rsidRPr="00A4631B" w:rsidRDefault="00B02C60" w:rsidP="00A4631B">
          <w:pPr>
            <w:tabs>
              <w:tab w:val="clear" w:pos="360"/>
              <w:tab w:val="clear" w:pos="9360"/>
            </w:tabs>
            <w:jc w:val="center"/>
            <w:rPr>
              <w:rFonts w:cs="Arial"/>
              <w:i/>
              <w:iCs/>
              <w:sz w:val="20"/>
              <w:szCs w:val="20"/>
            </w:rPr>
          </w:pPr>
          <w:hyperlink r:id="rId3" w:history="1">
            <w:r w:rsidR="002C4404" w:rsidRPr="00A4631B">
              <w:rPr>
                <w:rFonts w:cs="Arial"/>
                <w:color w:val="0000FF"/>
                <w:sz w:val="20"/>
                <w:szCs w:val="20"/>
              </w:rPr>
              <w:t>www</w:t>
            </w:r>
          </w:hyperlink>
          <w:hyperlink r:id="rId4" w:history="1">
            <w:r w:rsidR="002C4404" w:rsidRPr="00A4631B">
              <w:rPr>
                <w:rFonts w:cs="Arial"/>
                <w:color w:val="0000FF"/>
                <w:sz w:val="20"/>
                <w:szCs w:val="20"/>
              </w:rPr>
              <w:t>.</w:t>
            </w:r>
          </w:hyperlink>
          <w:hyperlink r:id="rId5" w:history="1">
            <w:r w:rsidR="002C4404" w:rsidRPr="00A4631B">
              <w:rPr>
                <w:rFonts w:cs="Arial"/>
                <w:color w:val="0000FF"/>
                <w:sz w:val="20"/>
                <w:szCs w:val="20"/>
              </w:rPr>
              <w:t>ezsnips</w:t>
            </w:r>
          </w:hyperlink>
          <w:hyperlink r:id="rId6" w:history="1">
            <w:r w:rsidR="002C4404" w:rsidRPr="00A4631B">
              <w:rPr>
                <w:rFonts w:cs="Arial"/>
                <w:color w:val="0000FF"/>
                <w:sz w:val="20"/>
                <w:szCs w:val="20"/>
              </w:rPr>
              <w:t>.</w:t>
            </w:r>
          </w:hyperlink>
          <w:hyperlink r:id="rId7" w:history="1">
            <w:r w:rsidR="002C4404" w:rsidRPr="00A4631B">
              <w:rPr>
                <w:rFonts w:cs="Arial"/>
                <w:color w:val="0000FF"/>
                <w:sz w:val="20"/>
                <w:szCs w:val="20"/>
              </w:rPr>
              <w:t>squarespace</w:t>
            </w:r>
          </w:hyperlink>
          <w:hyperlink r:id="rId8" w:history="1">
            <w:r w:rsidR="002C4404" w:rsidRPr="00A4631B">
              <w:rPr>
                <w:rFonts w:cs="Arial"/>
                <w:color w:val="0000FF"/>
                <w:sz w:val="20"/>
                <w:szCs w:val="20"/>
              </w:rPr>
              <w:t>.</w:t>
            </w:r>
          </w:hyperlink>
          <w:hyperlink r:id="rId9" w:history="1">
            <w:r w:rsidR="002C4404" w:rsidRPr="00A4631B">
              <w:rPr>
                <w:rFonts w:cs="Arial"/>
                <w:color w:val="0000FF"/>
                <w:sz w:val="20"/>
                <w:szCs w:val="20"/>
              </w:rPr>
              <w:t>com</w:t>
            </w:r>
          </w:hyperlink>
        </w:p>
      </w:tc>
    </w:tr>
  </w:tbl>
  <w:p w:rsidR="00820027" w:rsidRPr="002C4404" w:rsidRDefault="009F473F" w:rsidP="002C4404">
    <w:pPr>
      <w:tabs>
        <w:tab w:val="clear" w:pos="360"/>
        <w:tab w:val="clear" w:pos="9360"/>
      </w:tabs>
      <w:jc w:val="center"/>
      <w:rPr>
        <w:szCs w:val="18"/>
      </w:rPr>
    </w:pPr>
    <w:r>
      <w:t>You are free to adapt and share this work for non-commercial use, with attribution, according to the license.</w:t>
    </w:r>
    <w:r>
      <w:rPr>
        <w:rFonts w:cs="Arial"/>
        <w:color w:val="464646"/>
        <w:szCs w:val="18"/>
        <w:shd w:val="clear" w:color="auto" w:fill="FFFFFF"/>
      </w:rPr>
      <w:br/>
    </w:r>
    <w:r w:rsidR="00B541D8" w:rsidRPr="009F473F">
      <w:rPr>
        <w:rFonts w:cs="Arial"/>
        <w:color w:val="464646"/>
        <w:szCs w:val="18"/>
        <w:shd w:val="clear" w:color="auto" w:fill="FFFFFF"/>
      </w:rPr>
      <w:t>This work is licensed under a</w:t>
    </w:r>
    <w:r w:rsidR="00B541D8" w:rsidRPr="009F473F">
      <w:rPr>
        <w:rStyle w:val="apple-converted-space"/>
        <w:rFonts w:cs="Arial"/>
        <w:color w:val="464646"/>
        <w:szCs w:val="18"/>
        <w:shd w:val="clear" w:color="auto" w:fill="FFFFFF"/>
      </w:rPr>
      <w:t> </w:t>
    </w:r>
    <w:hyperlink r:id="rId10" w:history="1">
      <w:r w:rsidR="00B541D8" w:rsidRPr="009F473F">
        <w:rPr>
          <w:rStyle w:val="Hyperlink"/>
          <w:rFonts w:cs="Arial"/>
          <w:color w:val="049CCF"/>
          <w:szCs w:val="18"/>
          <w:shd w:val="clear" w:color="auto" w:fill="FFFFFF"/>
        </w:rPr>
        <w:t>Creative Commons Attribution-</w:t>
      </w:r>
      <w:proofErr w:type="spellStart"/>
      <w:r w:rsidR="00B541D8" w:rsidRPr="009F473F">
        <w:rPr>
          <w:rStyle w:val="Hyperlink"/>
          <w:rFonts w:cs="Arial"/>
          <w:color w:val="049CCF"/>
          <w:szCs w:val="18"/>
          <w:shd w:val="clear" w:color="auto" w:fill="FFFFFF"/>
        </w:rPr>
        <w:t>NonCommercial</w:t>
      </w:r>
      <w:proofErr w:type="spellEnd"/>
      <w:r w:rsidR="00B541D8" w:rsidRPr="009F473F">
        <w:rPr>
          <w:rStyle w:val="Hyperlink"/>
          <w:rFonts w:cs="Arial"/>
          <w:color w:val="049CCF"/>
          <w:szCs w:val="18"/>
          <w:shd w:val="clear" w:color="auto" w:fill="FFFFFF"/>
        </w:rPr>
        <w:t>-</w:t>
      </w:r>
      <w:proofErr w:type="spellStart"/>
      <w:r w:rsidR="00B541D8" w:rsidRPr="009F473F">
        <w:rPr>
          <w:rStyle w:val="Hyperlink"/>
          <w:rFonts w:cs="Arial"/>
          <w:color w:val="049CCF"/>
          <w:szCs w:val="18"/>
          <w:shd w:val="clear" w:color="auto" w:fill="FFFFFF"/>
        </w:rPr>
        <w:t>ShareAlike</w:t>
      </w:r>
      <w:proofErr w:type="spellEnd"/>
      <w:r w:rsidR="00B541D8" w:rsidRPr="009F473F">
        <w:rPr>
          <w:rStyle w:val="Hyperlink"/>
          <w:rFonts w:cs="Arial"/>
          <w:color w:val="049CCF"/>
          <w:szCs w:val="18"/>
          <w:shd w:val="clear" w:color="auto" w:fill="FFFFFF"/>
        </w:rPr>
        <w:t xml:space="preserve"> 4.0 International License</w:t>
      </w:r>
    </w:hyperlink>
    <w:r w:rsidR="00B541D8" w:rsidRPr="009F473F">
      <w:rPr>
        <w:rFonts w:cs="Arial"/>
        <w:color w:val="464646"/>
        <w:szCs w:val="18"/>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C60" w:rsidRDefault="00B02C60">
      <w:r>
        <w:separator/>
      </w:r>
    </w:p>
  </w:footnote>
  <w:footnote w:type="continuationSeparator" w:id="0">
    <w:p w:rsidR="00B02C60" w:rsidRDefault="00B02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0027" w:rsidRDefault="00BE6476" w:rsidP="00AD0CC9">
    <w:pPr>
      <w:tabs>
        <w:tab w:val="center" w:pos="4320"/>
        <w:tab w:val="right" w:pos="8640"/>
      </w:tabs>
    </w:pPr>
    <w:r>
      <w:rPr>
        <w:rFonts w:cs="Arial"/>
        <w:i/>
        <w:iCs/>
        <w:sz w:val="20"/>
        <w:szCs w:val="20"/>
      </w:rPr>
      <w:t xml:space="preserve">Active Learning Activities with </w:t>
    </w:r>
    <w:proofErr w:type="spellStart"/>
    <w:r w:rsidR="00820027">
      <w:rPr>
        <w:rFonts w:cs="Arial"/>
        <w:i/>
        <w:iCs/>
        <w:sz w:val="20"/>
        <w:szCs w:val="20"/>
      </w:rPr>
      <w:t>EZ</w:t>
    </w:r>
    <w:r w:rsidR="00E21FA3">
      <w:rPr>
        <w:rFonts w:cs="Arial"/>
        <w:i/>
        <w:iCs/>
        <w:sz w:val="20"/>
        <w:szCs w:val="20"/>
      </w:rPr>
      <w:t>s</w:t>
    </w:r>
    <w:r w:rsidR="00820027">
      <w:rPr>
        <w:rFonts w:cs="Arial"/>
        <w:i/>
        <w:iCs/>
        <w:sz w:val="20"/>
        <w:szCs w:val="20"/>
      </w:rPr>
      <w:t>nips</w:t>
    </w:r>
    <w:proofErr w:type="spellEnd"/>
    <w:r w:rsidR="00820027">
      <w:rPr>
        <w:rFonts w:cs="Arial"/>
        <w:i/>
        <w:iCs/>
        <w:sz w:val="20"/>
        <w:szCs w:val="20"/>
      </w:rPr>
      <w:t xml:space="preserve"> Video                                                                                         </w:t>
    </w:r>
    <w:r w:rsidR="00820027">
      <w:rPr>
        <w:rFonts w:cs="Arial"/>
        <w:i/>
        <w:iCs/>
        <w:sz w:val="36"/>
        <w:szCs w:val="36"/>
      </w:rPr>
      <w:t xml:space="preserve"> </w:t>
    </w:r>
    <w:r w:rsidR="00820027">
      <w:fldChar w:fldCharType="begin"/>
    </w:r>
    <w:r w:rsidR="00820027">
      <w:instrText>PAGE</w:instrText>
    </w:r>
    <w:r w:rsidR="00820027">
      <w:fldChar w:fldCharType="separate"/>
    </w:r>
    <w:r w:rsidR="0055312B">
      <w:rPr>
        <w:noProof/>
      </w:rPr>
      <w:t>2</w:t>
    </w:r>
    <w:r w:rsidR="00820027">
      <w:fldChar w:fldCharType="end"/>
    </w:r>
  </w:p>
  <w:p w:rsidR="00820027" w:rsidRDefault="008200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48AB" w:rsidRDefault="006248AB" w:rsidP="006248AB">
    <w:pPr>
      <w:pStyle w:val="Header"/>
      <w:spacing w:after="120"/>
    </w:pPr>
    <w:r>
      <w:t>ES101 – Physical Geology, UAB</w:t>
    </w:r>
    <w:r>
      <w:br/>
      <w:t>Prof. Scott Brande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1" w15:restartNumberingAfterBreak="0">
    <w:nsid w:val="00000002"/>
    <w:multiLevelType w:val="multilevel"/>
    <w:tmpl w:val="00000002"/>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2" w15:restartNumberingAfterBreak="0">
    <w:nsid w:val="00000003"/>
    <w:multiLevelType w:val="multilevel"/>
    <w:tmpl w:val="00000003"/>
    <w:lvl w:ilvl="0">
      <w:start w:val="1"/>
      <w:numFmt w:val="bullet"/>
      <w:lvlText w:val="●"/>
      <w:lvlJc w:val="left"/>
      <w:pPr>
        <w:tabs>
          <w:tab w:val="num" w:pos="360"/>
        </w:tabs>
        <w:ind w:left="720" w:hanging="360"/>
      </w:pPr>
      <w:rPr>
        <w:u w:val="none"/>
      </w:rPr>
    </w:lvl>
    <w:lvl w:ilvl="1">
      <w:start w:val="1"/>
      <w:numFmt w:val="bullet"/>
      <w:lvlText w:val="○"/>
      <w:lvlJc w:val="left"/>
      <w:pPr>
        <w:tabs>
          <w:tab w:val="num" w:pos="1080"/>
        </w:tabs>
        <w:ind w:left="1440" w:hanging="360"/>
      </w:pPr>
      <w:rPr>
        <w:u w:val="none"/>
      </w:rPr>
    </w:lvl>
    <w:lvl w:ilvl="2">
      <w:start w:val="1"/>
      <w:numFmt w:val="bullet"/>
      <w:lvlText w:val="■"/>
      <w:lvlJc w:val="left"/>
      <w:pPr>
        <w:tabs>
          <w:tab w:val="num" w:pos="1800"/>
        </w:tabs>
        <w:ind w:left="2160" w:hanging="180"/>
      </w:pPr>
      <w:rPr>
        <w:u w:val="none"/>
      </w:rPr>
    </w:lvl>
    <w:lvl w:ilvl="3">
      <w:start w:val="1"/>
      <w:numFmt w:val="bullet"/>
      <w:lvlText w:val="●"/>
      <w:lvlJc w:val="left"/>
      <w:pPr>
        <w:tabs>
          <w:tab w:val="num" w:pos="2520"/>
        </w:tabs>
        <w:ind w:left="2880" w:hanging="360"/>
      </w:pPr>
      <w:rPr>
        <w:u w:val="none"/>
      </w:rPr>
    </w:lvl>
    <w:lvl w:ilvl="4">
      <w:start w:val="1"/>
      <w:numFmt w:val="bullet"/>
      <w:lvlText w:val="○"/>
      <w:lvlJc w:val="left"/>
      <w:pPr>
        <w:tabs>
          <w:tab w:val="num" w:pos="3240"/>
        </w:tabs>
        <w:ind w:left="3600" w:hanging="360"/>
      </w:pPr>
      <w:rPr>
        <w:u w:val="none"/>
      </w:rPr>
    </w:lvl>
    <w:lvl w:ilvl="5">
      <w:start w:val="1"/>
      <w:numFmt w:val="bullet"/>
      <w:lvlText w:val="■"/>
      <w:lvlJc w:val="left"/>
      <w:pPr>
        <w:tabs>
          <w:tab w:val="num" w:pos="3960"/>
        </w:tabs>
        <w:ind w:left="4320" w:hanging="180"/>
      </w:pPr>
      <w:rPr>
        <w:u w:val="none"/>
      </w:rPr>
    </w:lvl>
    <w:lvl w:ilvl="6">
      <w:start w:val="1"/>
      <w:numFmt w:val="bullet"/>
      <w:lvlText w:val="●"/>
      <w:lvlJc w:val="left"/>
      <w:pPr>
        <w:tabs>
          <w:tab w:val="num" w:pos="4680"/>
        </w:tabs>
        <w:ind w:left="5040" w:hanging="360"/>
      </w:pPr>
      <w:rPr>
        <w:u w:val="none"/>
      </w:rPr>
    </w:lvl>
    <w:lvl w:ilvl="7">
      <w:start w:val="1"/>
      <w:numFmt w:val="bullet"/>
      <w:lvlText w:val="○"/>
      <w:lvlJc w:val="left"/>
      <w:pPr>
        <w:tabs>
          <w:tab w:val="num" w:pos="5400"/>
        </w:tabs>
        <w:ind w:left="5760" w:hanging="360"/>
      </w:pPr>
      <w:rPr>
        <w:u w:val="none"/>
      </w:rPr>
    </w:lvl>
    <w:lvl w:ilvl="8">
      <w:start w:val="1"/>
      <w:numFmt w:val="bullet"/>
      <w:lvlText w:val="■"/>
      <w:lvlJc w:val="left"/>
      <w:pPr>
        <w:tabs>
          <w:tab w:val="num" w:pos="6120"/>
        </w:tabs>
        <w:ind w:left="6480" w:hanging="180"/>
      </w:pPr>
      <w:rPr>
        <w:u w:val="none"/>
      </w:rPr>
    </w:lvl>
  </w:abstractNum>
  <w:abstractNum w:abstractNumId="3" w15:restartNumberingAfterBreak="0">
    <w:nsid w:val="00000004"/>
    <w:multiLevelType w:val="multilevel"/>
    <w:tmpl w:val="00000004"/>
    <w:lvl w:ilvl="0">
      <w:start w:val="1"/>
      <w:numFmt w:val="bullet"/>
      <w:lvlText w:val="●"/>
      <w:lvlJc w:val="left"/>
      <w:pPr>
        <w:tabs>
          <w:tab w:val="num" w:pos="0"/>
        </w:tabs>
        <w:ind w:left="360"/>
      </w:pPr>
      <w:rPr>
        <w:rFonts w:ascii="Arial" w:eastAsia="Times New Roman" w:hAnsi="Arial"/>
      </w:rPr>
    </w:lvl>
    <w:lvl w:ilvl="1">
      <w:start w:val="1"/>
      <w:numFmt w:val="bullet"/>
      <w:lvlText w:val="o"/>
      <w:lvlJc w:val="left"/>
      <w:pPr>
        <w:tabs>
          <w:tab w:val="num" w:pos="720"/>
        </w:tabs>
        <w:ind w:left="1080"/>
      </w:pPr>
      <w:rPr>
        <w:rFonts w:ascii="Arial" w:eastAsia="Times New Roman" w:hAnsi="Arial"/>
      </w:rPr>
    </w:lvl>
    <w:lvl w:ilvl="2">
      <w:start w:val="1"/>
      <w:numFmt w:val="bullet"/>
      <w:lvlText w:val="▪"/>
      <w:lvlJc w:val="left"/>
      <w:pPr>
        <w:tabs>
          <w:tab w:val="num" w:pos="1440"/>
        </w:tabs>
        <w:ind w:left="1800" w:firstLine="180"/>
      </w:pPr>
      <w:rPr>
        <w:rFonts w:ascii="Arial" w:eastAsia="Times New Roman" w:hAnsi="Arial"/>
      </w:rPr>
    </w:lvl>
    <w:lvl w:ilvl="3">
      <w:start w:val="1"/>
      <w:numFmt w:val="bullet"/>
      <w:lvlText w:val="●"/>
      <w:lvlJc w:val="left"/>
      <w:pPr>
        <w:tabs>
          <w:tab w:val="num" w:pos="2160"/>
        </w:tabs>
        <w:ind w:left="2520"/>
      </w:pPr>
      <w:rPr>
        <w:rFonts w:ascii="Arial" w:eastAsia="Times New Roman" w:hAnsi="Arial"/>
      </w:rPr>
    </w:lvl>
    <w:lvl w:ilvl="4">
      <w:start w:val="1"/>
      <w:numFmt w:val="bullet"/>
      <w:lvlText w:val="o"/>
      <w:lvlJc w:val="left"/>
      <w:pPr>
        <w:tabs>
          <w:tab w:val="num" w:pos="2880"/>
        </w:tabs>
        <w:ind w:left="3240"/>
      </w:pPr>
      <w:rPr>
        <w:rFonts w:ascii="Arial" w:eastAsia="Times New Roman" w:hAnsi="Arial"/>
      </w:rPr>
    </w:lvl>
    <w:lvl w:ilvl="5">
      <w:start w:val="1"/>
      <w:numFmt w:val="bullet"/>
      <w:lvlText w:val="▪"/>
      <w:lvlJc w:val="left"/>
      <w:pPr>
        <w:tabs>
          <w:tab w:val="num" w:pos="3600"/>
        </w:tabs>
        <w:ind w:left="3960" w:firstLine="180"/>
      </w:pPr>
      <w:rPr>
        <w:rFonts w:ascii="Arial" w:eastAsia="Times New Roman" w:hAnsi="Arial"/>
      </w:rPr>
    </w:lvl>
    <w:lvl w:ilvl="6">
      <w:start w:val="1"/>
      <w:numFmt w:val="bullet"/>
      <w:lvlText w:val="●"/>
      <w:lvlJc w:val="left"/>
      <w:pPr>
        <w:tabs>
          <w:tab w:val="num" w:pos="4320"/>
        </w:tabs>
        <w:ind w:left="4680"/>
      </w:pPr>
      <w:rPr>
        <w:rFonts w:ascii="Arial" w:eastAsia="Times New Roman" w:hAnsi="Arial"/>
      </w:rPr>
    </w:lvl>
    <w:lvl w:ilvl="7">
      <w:start w:val="1"/>
      <w:numFmt w:val="bullet"/>
      <w:lvlText w:val="o"/>
      <w:lvlJc w:val="left"/>
      <w:pPr>
        <w:tabs>
          <w:tab w:val="num" w:pos="5040"/>
        </w:tabs>
        <w:ind w:left="5400"/>
      </w:pPr>
      <w:rPr>
        <w:rFonts w:ascii="Arial" w:eastAsia="Times New Roman" w:hAnsi="Arial"/>
      </w:rPr>
    </w:lvl>
    <w:lvl w:ilvl="8">
      <w:start w:val="1"/>
      <w:numFmt w:val="bullet"/>
      <w:lvlText w:val="▪"/>
      <w:lvlJc w:val="left"/>
      <w:pPr>
        <w:tabs>
          <w:tab w:val="num" w:pos="5760"/>
        </w:tabs>
        <w:ind w:left="6120" w:firstLine="180"/>
      </w:pPr>
      <w:rPr>
        <w:rFonts w:ascii="Arial" w:eastAsia="Times New Roman" w:hAnsi="Arial"/>
      </w:rPr>
    </w:lvl>
  </w:abstractNum>
  <w:abstractNum w:abstractNumId="4" w15:restartNumberingAfterBreak="0">
    <w:nsid w:val="00000005"/>
    <w:multiLevelType w:val="multilevel"/>
    <w:tmpl w:val="00000005"/>
    <w:lvl w:ilvl="0">
      <w:start w:val="1"/>
      <w:numFmt w:val="bullet"/>
      <w:lvlText w:val="●"/>
      <w:lvlJc w:val="left"/>
      <w:pPr>
        <w:tabs>
          <w:tab w:val="num" w:pos="0"/>
        </w:tabs>
        <w:ind w:left="360"/>
      </w:pPr>
      <w:rPr>
        <w:rFonts w:ascii="Arial" w:eastAsia="Times New Roman" w:hAnsi="Arial"/>
      </w:rPr>
    </w:lvl>
    <w:lvl w:ilvl="1">
      <w:start w:val="1"/>
      <w:numFmt w:val="bullet"/>
      <w:lvlText w:val="o"/>
      <w:lvlJc w:val="left"/>
      <w:pPr>
        <w:tabs>
          <w:tab w:val="num" w:pos="720"/>
        </w:tabs>
        <w:ind w:left="1080"/>
      </w:pPr>
      <w:rPr>
        <w:rFonts w:ascii="Arial" w:eastAsia="Times New Roman" w:hAnsi="Arial"/>
      </w:rPr>
    </w:lvl>
    <w:lvl w:ilvl="2">
      <w:start w:val="1"/>
      <w:numFmt w:val="bullet"/>
      <w:lvlText w:val="▪"/>
      <w:lvlJc w:val="left"/>
      <w:pPr>
        <w:tabs>
          <w:tab w:val="num" w:pos="1440"/>
        </w:tabs>
        <w:ind w:left="1800" w:firstLine="180"/>
      </w:pPr>
      <w:rPr>
        <w:rFonts w:ascii="Arial" w:eastAsia="Times New Roman" w:hAnsi="Arial"/>
      </w:rPr>
    </w:lvl>
    <w:lvl w:ilvl="3">
      <w:start w:val="1"/>
      <w:numFmt w:val="bullet"/>
      <w:lvlText w:val="●"/>
      <w:lvlJc w:val="left"/>
      <w:pPr>
        <w:tabs>
          <w:tab w:val="num" w:pos="2160"/>
        </w:tabs>
        <w:ind w:left="2520"/>
      </w:pPr>
      <w:rPr>
        <w:rFonts w:ascii="Arial" w:eastAsia="Times New Roman" w:hAnsi="Arial"/>
      </w:rPr>
    </w:lvl>
    <w:lvl w:ilvl="4">
      <w:start w:val="1"/>
      <w:numFmt w:val="bullet"/>
      <w:lvlText w:val="o"/>
      <w:lvlJc w:val="left"/>
      <w:pPr>
        <w:tabs>
          <w:tab w:val="num" w:pos="2880"/>
        </w:tabs>
        <w:ind w:left="3240"/>
      </w:pPr>
      <w:rPr>
        <w:rFonts w:ascii="Arial" w:eastAsia="Times New Roman" w:hAnsi="Arial"/>
      </w:rPr>
    </w:lvl>
    <w:lvl w:ilvl="5">
      <w:start w:val="1"/>
      <w:numFmt w:val="bullet"/>
      <w:lvlText w:val="▪"/>
      <w:lvlJc w:val="left"/>
      <w:pPr>
        <w:tabs>
          <w:tab w:val="num" w:pos="3600"/>
        </w:tabs>
        <w:ind w:left="3960" w:firstLine="180"/>
      </w:pPr>
      <w:rPr>
        <w:rFonts w:ascii="Arial" w:eastAsia="Times New Roman" w:hAnsi="Arial"/>
      </w:rPr>
    </w:lvl>
    <w:lvl w:ilvl="6">
      <w:start w:val="1"/>
      <w:numFmt w:val="bullet"/>
      <w:lvlText w:val="●"/>
      <w:lvlJc w:val="left"/>
      <w:pPr>
        <w:tabs>
          <w:tab w:val="num" w:pos="4320"/>
        </w:tabs>
        <w:ind w:left="4680"/>
      </w:pPr>
      <w:rPr>
        <w:rFonts w:ascii="Arial" w:eastAsia="Times New Roman" w:hAnsi="Arial"/>
      </w:rPr>
    </w:lvl>
    <w:lvl w:ilvl="7">
      <w:start w:val="1"/>
      <w:numFmt w:val="bullet"/>
      <w:lvlText w:val="o"/>
      <w:lvlJc w:val="left"/>
      <w:pPr>
        <w:tabs>
          <w:tab w:val="num" w:pos="5040"/>
        </w:tabs>
        <w:ind w:left="5400"/>
      </w:pPr>
      <w:rPr>
        <w:rFonts w:ascii="Arial" w:eastAsia="Times New Roman" w:hAnsi="Arial"/>
      </w:rPr>
    </w:lvl>
    <w:lvl w:ilvl="8">
      <w:start w:val="1"/>
      <w:numFmt w:val="bullet"/>
      <w:lvlText w:val="▪"/>
      <w:lvlJc w:val="left"/>
      <w:pPr>
        <w:tabs>
          <w:tab w:val="num" w:pos="5760"/>
        </w:tabs>
        <w:ind w:left="6120" w:firstLine="180"/>
      </w:pPr>
      <w:rPr>
        <w:rFonts w:ascii="Arial" w:eastAsia="Times New Roman" w:hAnsi="Arial"/>
      </w:rPr>
    </w:lvl>
  </w:abstractNum>
  <w:abstractNum w:abstractNumId="5" w15:restartNumberingAfterBreak="0">
    <w:nsid w:val="00000006"/>
    <w:multiLevelType w:val="multilevel"/>
    <w:tmpl w:val="00000006"/>
    <w:lvl w:ilvl="0">
      <w:start w:val="1"/>
      <w:numFmt w:val="bullet"/>
      <w:lvlText w:val="●"/>
      <w:lvlJc w:val="left"/>
      <w:pPr>
        <w:tabs>
          <w:tab w:val="num" w:pos="0"/>
        </w:tabs>
        <w:ind w:left="360"/>
      </w:pPr>
      <w:rPr>
        <w:rFonts w:ascii="Arial" w:eastAsia="Times New Roman" w:hAnsi="Arial"/>
      </w:rPr>
    </w:lvl>
    <w:lvl w:ilvl="1">
      <w:start w:val="1"/>
      <w:numFmt w:val="bullet"/>
      <w:lvlText w:val="o"/>
      <w:lvlJc w:val="left"/>
      <w:pPr>
        <w:tabs>
          <w:tab w:val="num" w:pos="720"/>
        </w:tabs>
        <w:ind w:left="1080"/>
      </w:pPr>
      <w:rPr>
        <w:rFonts w:ascii="Arial" w:eastAsia="Times New Roman" w:hAnsi="Arial"/>
      </w:rPr>
    </w:lvl>
    <w:lvl w:ilvl="2">
      <w:start w:val="1"/>
      <w:numFmt w:val="bullet"/>
      <w:lvlText w:val="▪"/>
      <w:lvlJc w:val="left"/>
      <w:pPr>
        <w:tabs>
          <w:tab w:val="num" w:pos="1440"/>
        </w:tabs>
        <w:ind w:left="1800" w:firstLine="180"/>
      </w:pPr>
      <w:rPr>
        <w:rFonts w:ascii="Arial" w:eastAsia="Times New Roman" w:hAnsi="Arial"/>
      </w:rPr>
    </w:lvl>
    <w:lvl w:ilvl="3">
      <w:start w:val="1"/>
      <w:numFmt w:val="bullet"/>
      <w:lvlText w:val="●"/>
      <w:lvlJc w:val="left"/>
      <w:pPr>
        <w:tabs>
          <w:tab w:val="num" w:pos="2160"/>
        </w:tabs>
        <w:ind w:left="2520"/>
      </w:pPr>
      <w:rPr>
        <w:rFonts w:ascii="Arial" w:eastAsia="Times New Roman" w:hAnsi="Arial"/>
      </w:rPr>
    </w:lvl>
    <w:lvl w:ilvl="4">
      <w:start w:val="1"/>
      <w:numFmt w:val="bullet"/>
      <w:lvlText w:val="o"/>
      <w:lvlJc w:val="left"/>
      <w:pPr>
        <w:tabs>
          <w:tab w:val="num" w:pos="2880"/>
        </w:tabs>
        <w:ind w:left="3240"/>
      </w:pPr>
      <w:rPr>
        <w:rFonts w:ascii="Arial" w:eastAsia="Times New Roman" w:hAnsi="Arial"/>
      </w:rPr>
    </w:lvl>
    <w:lvl w:ilvl="5">
      <w:start w:val="1"/>
      <w:numFmt w:val="bullet"/>
      <w:lvlText w:val="▪"/>
      <w:lvlJc w:val="left"/>
      <w:pPr>
        <w:tabs>
          <w:tab w:val="num" w:pos="3600"/>
        </w:tabs>
        <w:ind w:left="3960" w:firstLine="180"/>
      </w:pPr>
      <w:rPr>
        <w:rFonts w:ascii="Arial" w:eastAsia="Times New Roman" w:hAnsi="Arial"/>
      </w:rPr>
    </w:lvl>
    <w:lvl w:ilvl="6">
      <w:start w:val="1"/>
      <w:numFmt w:val="bullet"/>
      <w:lvlText w:val="●"/>
      <w:lvlJc w:val="left"/>
      <w:pPr>
        <w:tabs>
          <w:tab w:val="num" w:pos="4320"/>
        </w:tabs>
        <w:ind w:left="4680"/>
      </w:pPr>
      <w:rPr>
        <w:rFonts w:ascii="Arial" w:eastAsia="Times New Roman" w:hAnsi="Arial"/>
      </w:rPr>
    </w:lvl>
    <w:lvl w:ilvl="7">
      <w:start w:val="1"/>
      <w:numFmt w:val="bullet"/>
      <w:lvlText w:val="o"/>
      <w:lvlJc w:val="left"/>
      <w:pPr>
        <w:tabs>
          <w:tab w:val="num" w:pos="5040"/>
        </w:tabs>
        <w:ind w:left="5400"/>
      </w:pPr>
      <w:rPr>
        <w:rFonts w:ascii="Arial" w:eastAsia="Times New Roman" w:hAnsi="Arial"/>
      </w:rPr>
    </w:lvl>
    <w:lvl w:ilvl="8">
      <w:start w:val="1"/>
      <w:numFmt w:val="bullet"/>
      <w:lvlText w:val="▪"/>
      <w:lvlJc w:val="left"/>
      <w:pPr>
        <w:tabs>
          <w:tab w:val="num" w:pos="5760"/>
        </w:tabs>
        <w:ind w:left="6120" w:firstLine="180"/>
      </w:pPr>
      <w:rPr>
        <w:rFonts w:ascii="Arial" w:eastAsia="Times New Roman" w:hAnsi="Arial"/>
      </w:rPr>
    </w:lvl>
  </w:abstractNum>
  <w:abstractNum w:abstractNumId="6" w15:restartNumberingAfterBreak="0">
    <w:nsid w:val="03475ABF"/>
    <w:multiLevelType w:val="hybridMultilevel"/>
    <w:tmpl w:val="4340786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5984FFC"/>
    <w:multiLevelType w:val="hybridMultilevel"/>
    <w:tmpl w:val="94C4A2C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B3F1BDA"/>
    <w:multiLevelType w:val="hybridMultilevel"/>
    <w:tmpl w:val="454E23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6DF2CC6"/>
    <w:multiLevelType w:val="multilevel"/>
    <w:tmpl w:val="9508EA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DFB567E"/>
    <w:multiLevelType w:val="hybridMultilevel"/>
    <w:tmpl w:val="EBBAF83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8DF28FB"/>
    <w:multiLevelType w:val="hybridMultilevel"/>
    <w:tmpl w:val="3CFAC520"/>
    <w:lvl w:ilvl="0" w:tplc="ECB0C2A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D294356"/>
    <w:multiLevelType w:val="hybridMultilevel"/>
    <w:tmpl w:val="E9A057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9B0623C"/>
    <w:multiLevelType w:val="hybridMultilevel"/>
    <w:tmpl w:val="B0008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312190"/>
    <w:multiLevelType w:val="hybridMultilevel"/>
    <w:tmpl w:val="E1A05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386006"/>
    <w:multiLevelType w:val="hybridMultilevel"/>
    <w:tmpl w:val="6E788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D4A8D"/>
    <w:multiLevelType w:val="multilevel"/>
    <w:tmpl w:val="9508EA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58CC4E0B"/>
    <w:multiLevelType w:val="multilevel"/>
    <w:tmpl w:val="9508EA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5AAD6EB3"/>
    <w:multiLevelType w:val="hybridMultilevel"/>
    <w:tmpl w:val="8BCCB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795C10"/>
    <w:multiLevelType w:val="multilevel"/>
    <w:tmpl w:val="9508EA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67184114"/>
    <w:multiLevelType w:val="hybridMultilevel"/>
    <w:tmpl w:val="406A711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15:restartNumberingAfterBreak="0">
    <w:nsid w:val="730428CC"/>
    <w:multiLevelType w:val="hybridMultilevel"/>
    <w:tmpl w:val="8B5CDA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C4248B0"/>
    <w:multiLevelType w:val="multilevel"/>
    <w:tmpl w:val="9508EA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7FAC4D82"/>
    <w:multiLevelType w:val="hybridMultilevel"/>
    <w:tmpl w:val="5C9C3AEA"/>
    <w:lvl w:ilvl="0" w:tplc="F1248FCE">
      <w:start w:val="1"/>
      <w:numFmt w:val="lowerLetter"/>
      <w:lvlText w:val="%1."/>
      <w:lvlJc w:val="left"/>
      <w:pPr>
        <w:ind w:left="720" w:hanging="360"/>
      </w:pPr>
      <w:rPr>
        <w:rFonts w:ascii="Univers (WN)" w:hAnsi="Univers (W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6"/>
  </w:num>
  <w:num w:numId="8">
    <w:abstractNumId w:val="19"/>
  </w:num>
  <w:num w:numId="9">
    <w:abstractNumId w:val="17"/>
  </w:num>
  <w:num w:numId="10">
    <w:abstractNumId w:val="22"/>
  </w:num>
  <w:num w:numId="11">
    <w:abstractNumId w:val="9"/>
  </w:num>
  <w:num w:numId="12">
    <w:abstractNumId w:val="6"/>
  </w:num>
  <w:num w:numId="13">
    <w:abstractNumId w:val="8"/>
  </w:num>
  <w:num w:numId="14">
    <w:abstractNumId w:val="12"/>
  </w:num>
  <w:num w:numId="15">
    <w:abstractNumId w:val="7"/>
  </w:num>
  <w:num w:numId="16">
    <w:abstractNumId w:val="11"/>
  </w:num>
  <w:num w:numId="17">
    <w:abstractNumId w:val="20"/>
  </w:num>
  <w:num w:numId="18">
    <w:abstractNumId w:val="21"/>
  </w:num>
  <w:num w:numId="19">
    <w:abstractNumId w:val="10"/>
  </w:num>
  <w:num w:numId="20">
    <w:abstractNumId w:val="14"/>
  </w:num>
  <w:num w:numId="21">
    <w:abstractNumId w:val="18"/>
  </w:num>
  <w:num w:numId="22">
    <w:abstractNumId w:val="13"/>
  </w:num>
  <w:num w:numId="23">
    <w:abstractNumId w:val="2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CC9"/>
    <w:rsid w:val="00007F7F"/>
    <w:rsid w:val="0001647F"/>
    <w:rsid w:val="00025E6B"/>
    <w:rsid w:val="00026D59"/>
    <w:rsid w:val="000426A3"/>
    <w:rsid w:val="000547BF"/>
    <w:rsid w:val="00055F70"/>
    <w:rsid w:val="00076270"/>
    <w:rsid w:val="000A04AE"/>
    <w:rsid w:val="000A7BAA"/>
    <w:rsid w:val="000C100C"/>
    <w:rsid w:val="000C473F"/>
    <w:rsid w:val="000F1340"/>
    <w:rsid w:val="001046FC"/>
    <w:rsid w:val="001112ED"/>
    <w:rsid w:val="00116912"/>
    <w:rsid w:val="00117145"/>
    <w:rsid w:val="0011772B"/>
    <w:rsid w:val="00120265"/>
    <w:rsid w:val="00125929"/>
    <w:rsid w:val="00132EA9"/>
    <w:rsid w:val="00150635"/>
    <w:rsid w:val="00154939"/>
    <w:rsid w:val="0015548B"/>
    <w:rsid w:val="00171616"/>
    <w:rsid w:val="001A78E3"/>
    <w:rsid w:val="001C391C"/>
    <w:rsid w:val="001D3B1F"/>
    <w:rsid w:val="001E6CCE"/>
    <w:rsid w:val="001F3DA1"/>
    <w:rsid w:val="00216A83"/>
    <w:rsid w:val="00233AE8"/>
    <w:rsid w:val="002354B6"/>
    <w:rsid w:val="00236A06"/>
    <w:rsid w:val="00266D96"/>
    <w:rsid w:val="002734E0"/>
    <w:rsid w:val="0028174A"/>
    <w:rsid w:val="002A6CB6"/>
    <w:rsid w:val="002B50CA"/>
    <w:rsid w:val="002B7B47"/>
    <w:rsid w:val="002C4404"/>
    <w:rsid w:val="002C7D66"/>
    <w:rsid w:val="002D61B8"/>
    <w:rsid w:val="002E23DE"/>
    <w:rsid w:val="002F1ACE"/>
    <w:rsid w:val="00305204"/>
    <w:rsid w:val="00317306"/>
    <w:rsid w:val="00365179"/>
    <w:rsid w:val="003A1E95"/>
    <w:rsid w:val="003C44C2"/>
    <w:rsid w:val="003C5E89"/>
    <w:rsid w:val="003D2C91"/>
    <w:rsid w:val="003E048A"/>
    <w:rsid w:val="003E127A"/>
    <w:rsid w:val="003E2714"/>
    <w:rsid w:val="00410E2E"/>
    <w:rsid w:val="0043568D"/>
    <w:rsid w:val="00446B1B"/>
    <w:rsid w:val="00447284"/>
    <w:rsid w:val="00453E6A"/>
    <w:rsid w:val="0045492C"/>
    <w:rsid w:val="0046686D"/>
    <w:rsid w:val="004826F9"/>
    <w:rsid w:val="00484688"/>
    <w:rsid w:val="00495F19"/>
    <w:rsid w:val="004A6AFB"/>
    <w:rsid w:val="004C0EB6"/>
    <w:rsid w:val="004C417B"/>
    <w:rsid w:val="004E5FA3"/>
    <w:rsid w:val="004E66EA"/>
    <w:rsid w:val="004F3CB6"/>
    <w:rsid w:val="00504DB9"/>
    <w:rsid w:val="005056E8"/>
    <w:rsid w:val="00512870"/>
    <w:rsid w:val="005346CB"/>
    <w:rsid w:val="00534CF5"/>
    <w:rsid w:val="0054155D"/>
    <w:rsid w:val="00546B3C"/>
    <w:rsid w:val="0055312B"/>
    <w:rsid w:val="00575A93"/>
    <w:rsid w:val="00591414"/>
    <w:rsid w:val="0059797D"/>
    <w:rsid w:val="005C77F3"/>
    <w:rsid w:val="005D4DD8"/>
    <w:rsid w:val="005E54DC"/>
    <w:rsid w:val="005F4A24"/>
    <w:rsid w:val="0060759A"/>
    <w:rsid w:val="00612EEE"/>
    <w:rsid w:val="00620F3F"/>
    <w:rsid w:val="00622B08"/>
    <w:rsid w:val="006248AB"/>
    <w:rsid w:val="00634E2E"/>
    <w:rsid w:val="006378D6"/>
    <w:rsid w:val="00672082"/>
    <w:rsid w:val="00683B8E"/>
    <w:rsid w:val="00686D4A"/>
    <w:rsid w:val="006910F5"/>
    <w:rsid w:val="006C2FEE"/>
    <w:rsid w:val="006C67BA"/>
    <w:rsid w:val="006C7441"/>
    <w:rsid w:val="006E148F"/>
    <w:rsid w:val="006E771B"/>
    <w:rsid w:val="0070756E"/>
    <w:rsid w:val="0071486A"/>
    <w:rsid w:val="0074308D"/>
    <w:rsid w:val="00747DA2"/>
    <w:rsid w:val="00770A9C"/>
    <w:rsid w:val="007723C1"/>
    <w:rsid w:val="007744C5"/>
    <w:rsid w:val="00790566"/>
    <w:rsid w:val="007A2C5C"/>
    <w:rsid w:val="007A2E02"/>
    <w:rsid w:val="007A4D65"/>
    <w:rsid w:val="007E23CA"/>
    <w:rsid w:val="007F70C6"/>
    <w:rsid w:val="007F7469"/>
    <w:rsid w:val="00804629"/>
    <w:rsid w:val="008105E1"/>
    <w:rsid w:val="00812198"/>
    <w:rsid w:val="00820027"/>
    <w:rsid w:val="00830168"/>
    <w:rsid w:val="00842741"/>
    <w:rsid w:val="0084616D"/>
    <w:rsid w:val="00865E74"/>
    <w:rsid w:val="00875D4C"/>
    <w:rsid w:val="008C7E10"/>
    <w:rsid w:val="008D3FB2"/>
    <w:rsid w:val="008D60AD"/>
    <w:rsid w:val="008E35D1"/>
    <w:rsid w:val="008F6E59"/>
    <w:rsid w:val="00915179"/>
    <w:rsid w:val="00925AB4"/>
    <w:rsid w:val="0094138A"/>
    <w:rsid w:val="00946F34"/>
    <w:rsid w:val="009536DD"/>
    <w:rsid w:val="00965A07"/>
    <w:rsid w:val="00977D75"/>
    <w:rsid w:val="009852F9"/>
    <w:rsid w:val="009A5A5D"/>
    <w:rsid w:val="009E590C"/>
    <w:rsid w:val="009F473F"/>
    <w:rsid w:val="009F6F34"/>
    <w:rsid w:val="00A22337"/>
    <w:rsid w:val="00A4094D"/>
    <w:rsid w:val="00A4631B"/>
    <w:rsid w:val="00A474AF"/>
    <w:rsid w:val="00A5620D"/>
    <w:rsid w:val="00A77B3E"/>
    <w:rsid w:val="00AA090A"/>
    <w:rsid w:val="00AC0C12"/>
    <w:rsid w:val="00AC3215"/>
    <w:rsid w:val="00AD0CC9"/>
    <w:rsid w:val="00B02C60"/>
    <w:rsid w:val="00B07682"/>
    <w:rsid w:val="00B131CD"/>
    <w:rsid w:val="00B32332"/>
    <w:rsid w:val="00B53A33"/>
    <w:rsid w:val="00B541D8"/>
    <w:rsid w:val="00B54BEC"/>
    <w:rsid w:val="00B65594"/>
    <w:rsid w:val="00B77D5A"/>
    <w:rsid w:val="00B8665D"/>
    <w:rsid w:val="00B96348"/>
    <w:rsid w:val="00BC097A"/>
    <w:rsid w:val="00BC3C52"/>
    <w:rsid w:val="00BC6FD4"/>
    <w:rsid w:val="00BE2129"/>
    <w:rsid w:val="00BE6476"/>
    <w:rsid w:val="00BE7036"/>
    <w:rsid w:val="00BE7217"/>
    <w:rsid w:val="00C32F81"/>
    <w:rsid w:val="00C44644"/>
    <w:rsid w:val="00C45756"/>
    <w:rsid w:val="00C464E8"/>
    <w:rsid w:val="00C62246"/>
    <w:rsid w:val="00C64FAB"/>
    <w:rsid w:val="00CA2F4F"/>
    <w:rsid w:val="00CA34AB"/>
    <w:rsid w:val="00CA5F06"/>
    <w:rsid w:val="00CB00F1"/>
    <w:rsid w:val="00CB066F"/>
    <w:rsid w:val="00CB13D0"/>
    <w:rsid w:val="00CD03DB"/>
    <w:rsid w:val="00CD3296"/>
    <w:rsid w:val="00CD4B83"/>
    <w:rsid w:val="00D06444"/>
    <w:rsid w:val="00D13DAC"/>
    <w:rsid w:val="00D20171"/>
    <w:rsid w:val="00D35E01"/>
    <w:rsid w:val="00D52D0B"/>
    <w:rsid w:val="00D64401"/>
    <w:rsid w:val="00D7411D"/>
    <w:rsid w:val="00D74182"/>
    <w:rsid w:val="00DB48FF"/>
    <w:rsid w:val="00DB66D4"/>
    <w:rsid w:val="00DE5E87"/>
    <w:rsid w:val="00DF1F3C"/>
    <w:rsid w:val="00E0182D"/>
    <w:rsid w:val="00E0735E"/>
    <w:rsid w:val="00E164A7"/>
    <w:rsid w:val="00E21FA3"/>
    <w:rsid w:val="00E42414"/>
    <w:rsid w:val="00E45568"/>
    <w:rsid w:val="00E47088"/>
    <w:rsid w:val="00E47924"/>
    <w:rsid w:val="00E51265"/>
    <w:rsid w:val="00E90A1F"/>
    <w:rsid w:val="00EA1E3E"/>
    <w:rsid w:val="00EB5140"/>
    <w:rsid w:val="00EB6C36"/>
    <w:rsid w:val="00EE4A38"/>
    <w:rsid w:val="00EF1CA4"/>
    <w:rsid w:val="00EF76B3"/>
    <w:rsid w:val="00F03155"/>
    <w:rsid w:val="00F06881"/>
    <w:rsid w:val="00F071FE"/>
    <w:rsid w:val="00F11563"/>
    <w:rsid w:val="00F14A59"/>
    <w:rsid w:val="00F26E0A"/>
    <w:rsid w:val="00F27264"/>
    <w:rsid w:val="00F45ABF"/>
    <w:rsid w:val="00F63D92"/>
    <w:rsid w:val="00F86E7A"/>
    <w:rsid w:val="00F87DAA"/>
    <w:rsid w:val="00F96EFC"/>
    <w:rsid w:val="00FA39A6"/>
    <w:rsid w:val="00FC3E30"/>
    <w:rsid w:val="00FD49BC"/>
    <w:rsid w:val="00FD5594"/>
    <w:rsid w:val="00FD6A4A"/>
    <w:rsid w:val="00FD6D0B"/>
    <w:rsid w:val="00FE17A9"/>
    <w:rsid w:val="00FE32DE"/>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3301FB"/>
  <w14:defaultImageDpi w14:val="0"/>
  <w15:docId w15:val="{45FFA659-4A2D-4714-9263-C04F194E1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uiPriority="99"/>
    <w:lsdException w:name="Strong" w:locked="1" w:qFormat="1"/>
    <w:lsdException w:name="Emphasis" w:locked="1"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aliases w:val="Link-text-01"/>
    <w:qFormat/>
    <w:rsid w:val="009F6F34"/>
    <w:pPr>
      <w:tabs>
        <w:tab w:val="left" w:pos="360"/>
        <w:tab w:val="right" w:pos="9360"/>
      </w:tabs>
    </w:pPr>
    <w:rPr>
      <w:rFonts w:ascii="Arial" w:hAnsi="Arial"/>
      <w:color w:val="000000"/>
      <w:sz w:val="18"/>
      <w:szCs w:val="24"/>
    </w:rPr>
  </w:style>
  <w:style w:type="paragraph" w:styleId="Heading1">
    <w:name w:val="heading 1"/>
    <w:basedOn w:val="Normal"/>
    <w:next w:val="Normal"/>
    <w:link w:val="Heading1Char"/>
    <w:uiPriority w:val="9"/>
    <w:qFormat/>
    <w:pPr>
      <w:keepNext/>
      <w:keepLines/>
      <w:spacing w:before="120"/>
      <w:outlineLvl w:val="0"/>
    </w:pPr>
    <w:rPr>
      <w:rFonts w:cs="Arial"/>
      <w:b/>
      <w:bCs/>
    </w:rPr>
  </w:style>
  <w:style w:type="paragraph" w:styleId="Heading2">
    <w:name w:val="heading 2"/>
    <w:basedOn w:val="Normal"/>
    <w:next w:val="Normal"/>
    <w:link w:val="Heading2Char"/>
    <w:uiPriority w:val="9"/>
    <w:qFormat/>
    <w:pPr>
      <w:keepNext/>
      <w:keepLines/>
      <w:outlineLvl w:val="1"/>
    </w:pPr>
    <w:rPr>
      <w:rFonts w:cs="Arial"/>
    </w:rPr>
  </w:style>
  <w:style w:type="paragraph" w:styleId="Heading3">
    <w:name w:val="heading 3"/>
    <w:basedOn w:val="Normal"/>
    <w:next w:val="Normal"/>
    <w:link w:val="Heading3Char"/>
    <w:uiPriority w:val="9"/>
    <w:qFormat/>
    <w:pPr>
      <w:keepNext/>
      <w:keepLines/>
      <w:spacing w:before="960" w:after="240" w:line="480" w:lineRule="auto"/>
      <w:jc w:val="center"/>
      <w:outlineLvl w:val="2"/>
    </w:pPr>
  </w:style>
  <w:style w:type="paragraph" w:styleId="Heading4">
    <w:name w:val="heading 4"/>
    <w:basedOn w:val="Normal"/>
    <w:next w:val="Normal"/>
    <w:link w:val="Heading4Char"/>
    <w:uiPriority w:val="9"/>
    <w:qFormat/>
    <w:pPr>
      <w:keepNext/>
      <w:keepLines/>
      <w:spacing w:before="240" w:after="40"/>
      <w:outlineLvl w:val="3"/>
    </w:pPr>
    <w:rPr>
      <w:b/>
      <w:bCs/>
    </w:rPr>
  </w:style>
  <w:style w:type="paragraph" w:styleId="Heading5">
    <w:name w:val="heading 5"/>
    <w:basedOn w:val="Normal"/>
    <w:next w:val="Normal"/>
    <w:link w:val="Heading5Char"/>
    <w:uiPriority w:val="9"/>
    <w:qFormat/>
    <w:pPr>
      <w:keepNext/>
      <w:keepLines/>
      <w:spacing w:before="220" w:after="40"/>
      <w:outlineLvl w:val="4"/>
    </w:pPr>
    <w:rPr>
      <w:b/>
      <w:bCs/>
      <w:sz w:val="22"/>
      <w:szCs w:val="22"/>
    </w:rPr>
  </w:style>
  <w:style w:type="paragraph" w:styleId="Heading6">
    <w:name w:val="heading 6"/>
    <w:basedOn w:val="Normal"/>
    <w:next w:val="Normal"/>
    <w:link w:val="Heading6Char"/>
    <w:uiPriority w:val="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color w:val="000000"/>
      <w:kern w:val="32"/>
      <w:sz w:val="32"/>
      <w:szCs w:val="32"/>
    </w:rPr>
  </w:style>
  <w:style w:type="character" w:customStyle="1" w:styleId="Heading2Char">
    <w:name w:val="Heading 2 Char"/>
    <w:link w:val="Heading2"/>
    <w:uiPriority w:val="9"/>
    <w:semiHidden/>
    <w:locked/>
    <w:rPr>
      <w:rFonts w:ascii="Cambria" w:eastAsia="Times New Roman" w:hAnsi="Cambria" w:cs="Times New Roman"/>
      <w:b/>
      <w:bCs/>
      <w:i/>
      <w:iCs/>
      <w:color w:val="000000"/>
      <w:sz w:val="28"/>
      <w:szCs w:val="28"/>
    </w:rPr>
  </w:style>
  <w:style w:type="character" w:customStyle="1" w:styleId="Heading3Char">
    <w:name w:val="Heading 3 Char"/>
    <w:link w:val="Heading3"/>
    <w:uiPriority w:val="9"/>
    <w:semiHidden/>
    <w:locked/>
    <w:rPr>
      <w:rFonts w:ascii="Cambria" w:eastAsia="Times New Roman" w:hAnsi="Cambria" w:cs="Times New Roman"/>
      <w:b/>
      <w:bCs/>
      <w:color w:val="000000"/>
      <w:sz w:val="26"/>
      <w:szCs w:val="26"/>
    </w:rPr>
  </w:style>
  <w:style w:type="character" w:customStyle="1" w:styleId="Heading4Char">
    <w:name w:val="Heading 4 Char"/>
    <w:link w:val="Heading4"/>
    <w:uiPriority w:val="9"/>
    <w:semiHidden/>
    <w:locked/>
    <w:rPr>
      <w:rFonts w:ascii="Calibri" w:eastAsia="Times New Roman" w:hAnsi="Calibri" w:cs="Times New Roman"/>
      <w:b/>
      <w:bCs/>
      <w:color w:val="000000"/>
      <w:sz w:val="28"/>
      <w:szCs w:val="28"/>
    </w:rPr>
  </w:style>
  <w:style w:type="character" w:customStyle="1" w:styleId="Heading5Char">
    <w:name w:val="Heading 5 Char"/>
    <w:link w:val="Heading5"/>
    <w:uiPriority w:val="9"/>
    <w:semiHidden/>
    <w:locked/>
    <w:rPr>
      <w:rFonts w:ascii="Calibri" w:eastAsia="Times New Roman" w:hAnsi="Calibri" w:cs="Times New Roman"/>
      <w:b/>
      <w:bCs/>
      <w:i/>
      <w:iCs/>
      <w:color w:val="000000"/>
      <w:sz w:val="26"/>
      <w:szCs w:val="26"/>
    </w:rPr>
  </w:style>
  <w:style w:type="character" w:customStyle="1" w:styleId="Heading6Char">
    <w:name w:val="Heading 6 Char"/>
    <w:link w:val="Heading6"/>
    <w:uiPriority w:val="9"/>
    <w:semiHidden/>
    <w:locked/>
    <w:rPr>
      <w:rFonts w:ascii="Calibri" w:eastAsia="Times New Roman" w:hAnsi="Calibri" w:cs="Times New Roman"/>
      <w:b/>
      <w:bCs/>
      <w:color w:val="000000"/>
    </w:rPr>
  </w:style>
  <w:style w:type="paragraph" w:styleId="Title">
    <w:name w:val="Title"/>
    <w:basedOn w:val="Normal"/>
    <w:link w:val="TitleChar"/>
    <w:uiPriority w:val="10"/>
    <w:qFormat/>
    <w:pPr>
      <w:keepNext/>
      <w:keepLines/>
      <w:spacing w:before="480" w:after="120"/>
    </w:pPr>
    <w:rPr>
      <w:b/>
      <w:bCs/>
      <w:sz w:val="72"/>
      <w:szCs w:val="72"/>
    </w:rPr>
  </w:style>
  <w:style w:type="character" w:customStyle="1" w:styleId="TitleChar">
    <w:name w:val="Title Char"/>
    <w:link w:val="Title"/>
    <w:uiPriority w:val="10"/>
    <w:locked/>
    <w:rPr>
      <w:rFonts w:ascii="Cambria" w:eastAsia="Times New Roman" w:hAnsi="Cambria" w:cs="Times New Roman"/>
      <w:b/>
      <w:bCs/>
      <w:color w:val="000000"/>
      <w:kern w:val="28"/>
      <w:sz w:val="32"/>
      <w:szCs w:val="32"/>
    </w:rPr>
  </w:style>
  <w:style w:type="paragraph" w:styleId="Subtitle">
    <w:name w:val="Subtitle"/>
    <w:basedOn w:val="Normal"/>
    <w:link w:val="SubtitleChar"/>
    <w:uiPriority w:val="11"/>
    <w:qFormat/>
    <w:pPr>
      <w:keepNext/>
      <w:keepLines/>
      <w:spacing w:before="360" w:after="80"/>
    </w:pPr>
    <w:rPr>
      <w:rFonts w:ascii="Georgia" w:hAnsi="Georgia" w:cs="Georgia"/>
      <w:i/>
      <w:iCs/>
      <w:color w:val="666666"/>
      <w:sz w:val="48"/>
      <w:szCs w:val="48"/>
    </w:rPr>
  </w:style>
  <w:style w:type="character" w:customStyle="1" w:styleId="SubtitleChar">
    <w:name w:val="Subtitle Char"/>
    <w:link w:val="Subtitle"/>
    <w:uiPriority w:val="11"/>
    <w:locked/>
    <w:rPr>
      <w:rFonts w:ascii="Cambria" w:eastAsia="Times New Roman" w:hAnsi="Cambria" w:cs="Times New Roman"/>
      <w:color w:val="000000"/>
      <w:sz w:val="24"/>
      <w:szCs w:val="24"/>
    </w:rPr>
  </w:style>
  <w:style w:type="paragraph" w:styleId="BalloonText">
    <w:name w:val="Balloon Text"/>
    <w:basedOn w:val="Normal"/>
    <w:link w:val="BalloonTextChar"/>
    <w:uiPriority w:val="99"/>
    <w:rsid w:val="00AD0CC9"/>
    <w:rPr>
      <w:rFonts w:ascii="Tahoma" w:hAnsi="Tahoma" w:cs="Tahoma"/>
      <w:sz w:val="16"/>
      <w:szCs w:val="16"/>
    </w:rPr>
  </w:style>
  <w:style w:type="character" w:customStyle="1" w:styleId="BalloonTextChar">
    <w:name w:val="Balloon Text Char"/>
    <w:link w:val="BalloonText"/>
    <w:uiPriority w:val="99"/>
    <w:locked/>
    <w:rsid w:val="00AD0CC9"/>
    <w:rPr>
      <w:rFonts w:ascii="Tahoma" w:hAnsi="Tahoma" w:cs="Tahoma"/>
      <w:color w:val="000000"/>
      <w:sz w:val="16"/>
      <w:szCs w:val="16"/>
    </w:rPr>
  </w:style>
  <w:style w:type="paragraph" w:styleId="Header">
    <w:name w:val="header"/>
    <w:basedOn w:val="Normal"/>
    <w:link w:val="HeaderChar"/>
    <w:uiPriority w:val="99"/>
    <w:rsid w:val="00AD0CC9"/>
    <w:pPr>
      <w:tabs>
        <w:tab w:val="clear" w:pos="360"/>
        <w:tab w:val="center" w:pos="4680"/>
      </w:tabs>
    </w:pPr>
  </w:style>
  <w:style w:type="character" w:customStyle="1" w:styleId="HeaderChar">
    <w:name w:val="Header Char"/>
    <w:link w:val="Header"/>
    <w:uiPriority w:val="99"/>
    <w:locked/>
    <w:rsid w:val="00AD0CC9"/>
    <w:rPr>
      <w:rFonts w:cs="Times New Roman"/>
      <w:color w:val="000000"/>
      <w:sz w:val="24"/>
      <w:szCs w:val="24"/>
    </w:rPr>
  </w:style>
  <w:style w:type="paragraph" w:styleId="Footer">
    <w:name w:val="footer"/>
    <w:basedOn w:val="Normal"/>
    <w:link w:val="FooterChar"/>
    <w:uiPriority w:val="99"/>
    <w:rsid w:val="00AD0CC9"/>
    <w:pPr>
      <w:tabs>
        <w:tab w:val="clear" w:pos="360"/>
        <w:tab w:val="center" w:pos="4680"/>
      </w:tabs>
    </w:pPr>
  </w:style>
  <w:style w:type="character" w:customStyle="1" w:styleId="FooterChar">
    <w:name w:val="Footer Char"/>
    <w:link w:val="Footer"/>
    <w:uiPriority w:val="99"/>
    <w:locked/>
    <w:rsid w:val="00AD0CC9"/>
    <w:rPr>
      <w:rFonts w:cs="Times New Roman"/>
      <w:color w:val="000000"/>
      <w:sz w:val="24"/>
      <w:szCs w:val="24"/>
    </w:rPr>
  </w:style>
  <w:style w:type="character" w:styleId="Hyperlink">
    <w:name w:val="Hyperlink"/>
    <w:uiPriority w:val="99"/>
    <w:rsid w:val="001C391C"/>
    <w:rPr>
      <w:rFonts w:cs="Times New Roman"/>
      <w:color w:val="0000FF"/>
      <w:u w:val="single"/>
    </w:rPr>
  </w:style>
  <w:style w:type="character" w:styleId="FollowedHyperlink">
    <w:name w:val="FollowedHyperlink"/>
    <w:uiPriority w:val="99"/>
    <w:rsid w:val="000C100C"/>
    <w:rPr>
      <w:rFonts w:cs="Times New Roman"/>
      <w:color w:val="800080"/>
      <w:u w:val="single"/>
    </w:rPr>
  </w:style>
  <w:style w:type="paragraph" w:styleId="NormalWeb">
    <w:name w:val="Normal (Web)"/>
    <w:basedOn w:val="Normal"/>
    <w:uiPriority w:val="99"/>
    <w:unhideWhenUsed/>
    <w:rsid w:val="00A5620D"/>
    <w:pPr>
      <w:tabs>
        <w:tab w:val="clear" w:pos="360"/>
        <w:tab w:val="clear" w:pos="9360"/>
      </w:tabs>
      <w:spacing w:before="100" w:beforeAutospacing="1" w:after="100" w:afterAutospacing="1"/>
    </w:pPr>
    <w:rPr>
      <w:rFonts w:ascii="Times New Roman" w:hAnsi="Times New Roman"/>
      <w:color w:val="auto"/>
      <w:sz w:val="24"/>
    </w:rPr>
  </w:style>
  <w:style w:type="paragraph" w:styleId="ListParagraph">
    <w:name w:val="List Paragraph"/>
    <w:basedOn w:val="Normal"/>
    <w:uiPriority w:val="34"/>
    <w:qFormat/>
    <w:locked/>
    <w:rsid w:val="00A5620D"/>
    <w:pPr>
      <w:ind w:left="720"/>
      <w:contextualSpacing/>
    </w:pPr>
  </w:style>
  <w:style w:type="table" w:styleId="TableGrid">
    <w:name w:val="Table Grid"/>
    <w:basedOn w:val="TableNormal"/>
    <w:uiPriority w:val="39"/>
    <w:rsid w:val="00154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2C4404"/>
    <w:tblPr/>
    <w:tcPr>
      <w:vAlign w:val="center"/>
    </w:tcPr>
  </w:style>
  <w:style w:type="character" w:customStyle="1" w:styleId="apple-converted-space">
    <w:name w:val="apple-converted-space"/>
    <w:rsid w:val="00B541D8"/>
  </w:style>
  <w:style w:type="paragraph" w:customStyle="1" w:styleId="Paragraph1">
    <w:name w:val="Paragraph 1"/>
    <w:basedOn w:val="Heading1"/>
    <w:rsid w:val="005F4A24"/>
    <w:pPr>
      <w:keepNext w:val="0"/>
      <w:keepLines w:val="0"/>
      <w:tabs>
        <w:tab w:val="clear" w:pos="360"/>
        <w:tab w:val="clear" w:pos="9360"/>
      </w:tabs>
      <w:spacing w:before="240" w:line="240" w:lineRule="exact"/>
      <w:outlineLvl w:val="9"/>
    </w:pPr>
    <w:rPr>
      <w:rFonts w:ascii="Univers (WN)" w:hAnsi="Univers (WN)" w:cs="Times New Roman"/>
      <w:b w:val="0"/>
      <w:bCs w:val="0"/>
      <w:color w:val="auto"/>
      <w:sz w:val="24"/>
      <w:szCs w:val="20"/>
    </w:rPr>
  </w:style>
  <w:style w:type="character" w:styleId="Mention">
    <w:name w:val="Mention"/>
    <w:basedOn w:val="DefaultParagraphFont"/>
    <w:uiPriority w:val="99"/>
    <w:semiHidden/>
    <w:unhideWhenUsed/>
    <w:rsid w:val="00CA34A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465220">
      <w:marLeft w:val="0"/>
      <w:marRight w:val="0"/>
      <w:marTop w:val="0"/>
      <w:marBottom w:val="0"/>
      <w:divBdr>
        <w:top w:val="none" w:sz="0" w:space="0" w:color="auto"/>
        <w:left w:val="none" w:sz="0" w:space="0" w:color="auto"/>
        <w:bottom w:val="none" w:sz="0" w:space="0" w:color="auto"/>
        <w:right w:val="none" w:sz="0" w:space="0" w:color="auto"/>
      </w:divBdr>
    </w:div>
    <w:div w:id="607465221">
      <w:marLeft w:val="0"/>
      <w:marRight w:val="0"/>
      <w:marTop w:val="0"/>
      <w:marBottom w:val="0"/>
      <w:divBdr>
        <w:top w:val="none" w:sz="0" w:space="0" w:color="auto"/>
        <w:left w:val="none" w:sz="0" w:space="0" w:color="auto"/>
        <w:bottom w:val="none" w:sz="0" w:space="0" w:color="auto"/>
        <w:right w:val="none" w:sz="0" w:space="0" w:color="auto"/>
      </w:divBdr>
    </w:div>
    <w:div w:id="60746522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ezsnips.com/kTwtKHt_4lOJJ" TargetMode="Externa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zsnips.com/fBexKDXBPslek" TargetMode="External"/><Relationship Id="rId7" Type="http://schemas.openxmlformats.org/officeDocument/2006/relationships/hyperlink" Target="https://www.youtube.com/watch?v=PkYDZsmMu5M" TargetMode="External"/><Relationship Id="rId12" Type="http://schemas.openxmlformats.org/officeDocument/2006/relationships/header" Target="header2.xml"/><Relationship Id="rId17" Type="http://schemas.openxmlformats.org/officeDocument/2006/relationships/hyperlink" Target="https://creativecommons.org/licenses/by-sa/2.5/deed.e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en:Creative_Commons" TargetMode="External"/><Relationship Id="rId20" Type="http://schemas.openxmlformats.org/officeDocument/2006/relationships/hyperlink" Target="http://ezsnips.com/kTwtKHt_4lOJJ"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goo.gl/wF4TIX" TargetMode="External"/><Relationship Id="rId5" Type="http://schemas.openxmlformats.org/officeDocument/2006/relationships/footnotes" Target="footnotes.xml"/><Relationship Id="rId15" Type="http://schemas.openxmlformats.org/officeDocument/2006/relationships/hyperlink" Target="https://commons.wikimedia.org/wiki/User:Maveric149" TargetMode="Externa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commons.wikimedia.org/wiki/Creative_Commons" TargetMode="External"/><Relationship Id="rId4" Type="http://schemas.openxmlformats.org/officeDocument/2006/relationships/webSettings" Target="webSettings.xml"/><Relationship Id="rId9" Type="http://schemas.openxmlformats.org/officeDocument/2006/relationships/hyperlink" Target="http://ezsnips.com/fBexKDXBPslek" TargetMode="External"/><Relationship Id="rId14" Type="http://schemas.openxmlformats.org/officeDocument/2006/relationships/image" Target="media/image2.png"/><Relationship Id="rId22"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hyperlink" Target="http://www.ezsnips.squarespace.com" TargetMode="External"/><Relationship Id="rId3" Type="http://schemas.openxmlformats.org/officeDocument/2006/relationships/hyperlink" Target="http://www.ezsnips.squarespace.com" TargetMode="External"/><Relationship Id="rId7" Type="http://schemas.openxmlformats.org/officeDocument/2006/relationships/hyperlink" Target="http://www.ezsnips.squarespace.com" TargetMode="External"/><Relationship Id="rId2" Type="http://schemas.openxmlformats.org/officeDocument/2006/relationships/hyperlink" Target="http://www.ezsnips.squarespace.com" TargetMode="External"/><Relationship Id="rId1" Type="http://schemas.openxmlformats.org/officeDocument/2006/relationships/image" Target="media/image1.png"/><Relationship Id="rId6" Type="http://schemas.openxmlformats.org/officeDocument/2006/relationships/hyperlink" Target="http://www.ezsnips.squarespace.com" TargetMode="External"/><Relationship Id="rId5" Type="http://schemas.openxmlformats.org/officeDocument/2006/relationships/hyperlink" Target="http://www.ezsnips.squarespace.com" TargetMode="External"/><Relationship Id="rId4" Type="http://schemas.openxmlformats.org/officeDocument/2006/relationships/hyperlink" Target="http://www.ezsnips.squarespace.com" TargetMode="External"/><Relationship Id="rId9" Type="http://schemas.openxmlformats.org/officeDocument/2006/relationships/hyperlink" Target="http://creativecommons.org/licenses/by-nc-sa/4.0/"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www.ezsnips.squarespace.com" TargetMode="External"/><Relationship Id="rId3" Type="http://schemas.openxmlformats.org/officeDocument/2006/relationships/hyperlink" Target="http://www.ezsnips.squarespace.com" TargetMode="External"/><Relationship Id="rId7" Type="http://schemas.openxmlformats.org/officeDocument/2006/relationships/hyperlink" Target="http://www.ezsnips.squarespace.com" TargetMode="External"/><Relationship Id="rId2" Type="http://schemas.openxmlformats.org/officeDocument/2006/relationships/image" Target="media/image1.png"/><Relationship Id="rId1" Type="http://schemas.openxmlformats.org/officeDocument/2006/relationships/hyperlink" Target="http://creativecommons.org/licenses/by-nc-sa/4.0/" TargetMode="External"/><Relationship Id="rId6" Type="http://schemas.openxmlformats.org/officeDocument/2006/relationships/hyperlink" Target="http://www.ezsnips.squarespace.com" TargetMode="External"/><Relationship Id="rId5" Type="http://schemas.openxmlformats.org/officeDocument/2006/relationships/hyperlink" Target="http://www.ezsnips.squarespace.com" TargetMode="External"/><Relationship Id="rId10" Type="http://schemas.openxmlformats.org/officeDocument/2006/relationships/hyperlink" Target="http://creativecommons.org/licenses/by-nc-sa/4.0/" TargetMode="External"/><Relationship Id="rId4" Type="http://schemas.openxmlformats.org/officeDocument/2006/relationships/hyperlink" Target="http://www.ezsnips.squarespace.com" TargetMode="External"/><Relationship Id="rId9" Type="http://schemas.openxmlformats.org/officeDocument/2006/relationships/hyperlink" Target="http://www.ezsnips.squarespa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4237</CharactersWithSpaces>
  <SharedDoc>false</SharedDoc>
  <HLinks>
    <vt:vector size="162" baseType="variant">
      <vt:variant>
        <vt:i4>1704029</vt:i4>
      </vt:variant>
      <vt:variant>
        <vt:i4>27</vt:i4>
      </vt:variant>
      <vt:variant>
        <vt:i4>0</vt:i4>
      </vt:variant>
      <vt:variant>
        <vt:i4>5</vt:i4>
      </vt:variant>
      <vt:variant>
        <vt:lpwstr>http://www.ezsnips.com/V44CAxkbkzE0U</vt:lpwstr>
      </vt:variant>
      <vt:variant>
        <vt:lpwstr/>
      </vt:variant>
      <vt:variant>
        <vt:i4>5832709</vt:i4>
      </vt:variant>
      <vt:variant>
        <vt:i4>24</vt:i4>
      </vt:variant>
      <vt:variant>
        <vt:i4>0</vt:i4>
      </vt:variant>
      <vt:variant>
        <vt:i4>5</vt:i4>
      </vt:variant>
      <vt:variant>
        <vt:lpwstr>http://ezsnips.com/qBA9lq54-lzTN</vt:lpwstr>
      </vt:variant>
      <vt:variant>
        <vt:lpwstr/>
      </vt:variant>
      <vt:variant>
        <vt:i4>1704029</vt:i4>
      </vt:variant>
      <vt:variant>
        <vt:i4>21</vt:i4>
      </vt:variant>
      <vt:variant>
        <vt:i4>0</vt:i4>
      </vt:variant>
      <vt:variant>
        <vt:i4>5</vt:i4>
      </vt:variant>
      <vt:variant>
        <vt:lpwstr>http://www.ezsnips.com/V44CAxkbkzE0U</vt:lpwstr>
      </vt:variant>
      <vt:variant>
        <vt:lpwstr/>
      </vt:variant>
      <vt:variant>
        <vt:i4>2752573</vt:i4>
      </vt:variant>
      <vt:variant>
        <vt:i4>18</vt:i4>
      </vt:variant>
      <vt:variant>
        <vt:i4>0</vt:i4>
      </vt:variant>
      <vt:variant>
        <vt:i4>5</vt:i4>
      </vt:variant>
      <vt:variant>
        <vt:lpwstr>http://www.ezsnips.squarespace.com/</vt:lpwstr>
      </vt:variant>
      <vt:variant>
        <vt:lpwstr/>
      </vt:variant>
      <vt:variant>
        <vt:i4>5898251</vt:i4>
      </vt:variant>
      <vt:variant>
        <vt:i4>15</vt:i4>
      </vt:variant>
      <vt:variant>
        <vt:i4>0</vt:i4>
      </vt:variant>
      <vt:variant>
        <vt:i4>5</vt:i4>
      </vt:variant>
      <vt:variant>
        <vt:lpwstr>https://goo.gl/LSCxib</vt:lpwstr>
      </vt:variant>
      <vt:variant>
        <vt:lpwstr/>
      </vt:variant>
      <vt:variant>
        <vt:i4>7274566</vt:i4>
      </vt:variant>
      <vt:variant>
        <vt:i4>12</vt:i4>
      </vt:variant>
      <vt:variant>
        <vt:i4>0</vt:i4>
      </vt:variant>
      <vt:variant>
        <vt:i4>5</vt:i4>
      </vt:variant>
      <vt:variant>
        <vt:lpwstr>mailto:sbrande@uab.edu</vt:lpwstr>
      </vt:variant>
      <vt:variant>
        <vt:lpwstr/>
      </vt:variant>
      <vt:variant>
        <vt:i4>1376339</vt:i4>
      </vt:variant>
      <vt:variant>
        <vt:i4>9</vt:i4>
      </vt:variant>
      <vt:variant>
        <vt:i4>0</vt:i4>
      </vt:variant>
      <vt:variant>
        <vt:i4>5</vt:i4>
      </vt:variant>
      <vt:variant>
        <vt:lpwstr>https://plus.google.com/+ScottBrande</vt:lpwstr>
      </vt:variant>
      <vt:variant>
        <vt:lpwstr/>
      </vt:variant>
      <vt:variant>
        <vt:i4>1376339</vt:i4>
      </vt:variant>
      <vt:variant>
        <vt:i4>6</vt:i4>
      </vt:variant>
      <vt:variant>
        <vt:i4>0</vt:i4>
      </vt:variant>
      <vt:variant>
        <vt:i4>5</vt:i4>
      </vt:variant>
      <vt:variant>
        <vt:lpwstr>https://plus.google.com/+ScottBrande</vt:lpwstr>
      </vt:variant>
      <vt:variant>
        <vt:lpwstr/>
      </vt:variant>
      <vt:variant>
        <vt:i4>3735624</vt:i4>
      </vt:variant>
      <vt:variant>
        <vt:i4>3</vt:i4>
      </vt:variant>
      <vt:variant>
        <vt:i4>0</vt:i4>
      </vt:variant>
      <vt:variant>
        <vt:i4>5</vt:i4>
      </vt:variant>
      <vt:variant>
        <vt:lpwstr>http://www.researchgate.net/profile/Scott_Brande</vt:lpwstr>
      </vt:variant>
      <vt:variant>
        <vt:lpwstr/>
      </vt:variant>
      <vt:variant>
        <vt:i4>7864378</vt:i4>
      </vt:variant>
      <vt:variant>
        <vt:i4>0</vt:i4>
      </vt:variant>
      <vt:variant>
        <vt:i4>0</vt:i4>
      </vt:variant>
      <vt:variant>
        <vt:i4>5</vt:i4>
      </vt:variant>
      <vt:variant>
        <vt:lpwstr>https://www.linkedin.com/in/scottbrande</vt:lpwstr>
      </vt:variant>
      <vt:variant>
        <vt:lpwstr/>
      </vt:variant>
      <vt:variant>
        <vt:i4>4259931</vt:i4>
      </vt:variant>
      <vt:variant>
        <vt:i4>51</vt:i4>
      </vt:variant>
      <vt:variant>
        <vt:i4>0</vt:i4>
      </vt:variant>
      <vt:variant>
        <vt:i4>5</vt:i4>
      </vt:variant>
      <vt:variant>
        <vt:lpwstr>http://creativecommons.org/licenses/by-nc-sa/4.0/</vt:lpwstr>
      </vt:variant>
      <vt:variant>
        <vt:lpwstr/>
      </vt:variant>
      <vt:variant>
        <vt:i4>2752573</vt:i4>
      </vt:variant>
      <vt:variant>
        <vt:i4>48</vt:i4>
      </vt:variant>
      <vt:variant>
        <vt:i4>0</vt:i4>
      </vt:variant>
      <vt:variant>
        <vt:i4>5</vt:i4>
      </vt:variant>
      <vt:variant>
        <vt:lpwstr>http://www.ezsnips.squarespace.com/</vt:lpwstr>
      </vt:variant>
      <vt:variant>
        <vt:lpwstr/>
      </vt:variant>
      <vt:variant>
        <vt:i4>2752573</vt:i4>
      </vt:variant>
      <vt:variant>
        <vt:i4>45</vt:i4>
      </vt:variant>
      <vt:variant>
        <vt:i4>0</vt:i4>
      </vt:variant>
      <vt:variant>
        <vt:i4>5</vt:i4>
      </vt:variant>
      <vt:variant>
        <vt:lpwstr>http://www.ezsnips.squarespace.com/</vt:lpwstr>
      </vt:variant>
      <vt:variant>
        <vt:lpwstr/>
      </vt:variant>
      <vt:variant>
        <vt:i4>2752573</vt:i4>
      </vt:variant>
      <vt:variant>
        <vt:i4>42</vt:i4>
      </vt:variant>
      <vt:variant>
        <vt:i4>0</vt:i4>
      </vt:variant>
      <vt:variant>
        <vt:i4>5</vt:i4>
      </vt:variant>
      <vt:variant>
        <vt:lpwstr>http://www.ezsnips.squarespace.com/</vt:lpwstr>
      </vt:variant>
      <vt:variant>
        <vt:lpwstr/>
      </vt:variant>
      <vt:variant>
        <vt:i4>2752573</vt:i4>
      </vt:variant>
      <vt:variant>
        <vt:i4>39</vt:i4>
      </vt:variant>
      <vt:variant>
        <vt:i4>0</vt:i4>
      </vt:variant>
      <vt:variant>
        <vt:i4>5</vt:i4>
      </vt:variant>
      <vt:variant>
        <vt:lpwstr>http://www.ezsnips.squarespace.com/</vt:lpwstr>
      </vt:variant>
      <vt:variant>
        <vt:lpwstr/>
      </vt:variant>
      <vt:variant>
        <vt:i4>2752573</vt:i4>
      </vt:variant>
      <vt:variant>
        <vt:i4>36</vt:i4>
      </vt:variant>
      <vt:variant>
        <vt:i4>0</vt:i4>
      </vt:variant>
      <vt:variant>
        <vt:i4>5</vt:i4>
      </vt:variant>
      <vt:variant>
        <vt:lpwstr>http://www.ezsnips.squarespace.com/</vt:lpwstr>
      </vt:variant>
      <vt:variant>
        <vt:lpwstr/>
      </vt:variant>
      <vt:variant>
        <vt:i4>2752573</vt:i4>
      </vt:variant>
      <vt:variant>
        <vt:i4>33</vt:i4>
      </vt:variant>
      <vt:variant>
        <vt:i4>0</vt:i4>
      </vt:variant>
      <vt:variant>
        <vt:i4>5</vt:i4>
      </vt:variant>
      <vt:variant>
        <vt:lpwstr>http://www.ezsnips.squarespace.com/</vt:lpwstr>
      </vt:variant>
      <vt:variant>
        <vt:lpwstr/>
      </vt:variant>
      <vt:variant>
        <vt:i4>2752573</vt:i4>
      </vt:variant>
      <vt:variant>
        <vt:i4>30</vt:i4>
      </vt:variant>
      <vt:variant>
        <vt:i4>0</vt:i4>
      </vt:variant>
      <vt:variant>
        <vt:i4>5</vt:i4>
      </vt:variant>
      <vt:variant>
        <vt:lpwstr>http://www.ezsnips.squarespace.com/</vt:lpwstr>
      </vt:variant>
      <vt:variant>
        <vt:lpwstr/>
      </vt:variant>
      <vt:variant>
        <vt:i4>4259931</vt:i4>
      </vt:variant>
      <vt:variant>
        <vt:i4>27</vt:i4>
      </vt:variant>
      <vt:variant>
        <vt:i4>0</vt:i4>
      </vt:variant>
      <vt:variant>
        <vt:i4>5</vt:i4>
      </vt:variant>
      <vt:variant>
        <vt:lpwstr>http://creativecommons.org/licenses/by-nc-sa/4.0/</vt:lpwstr>
      </vt:variant>
      <vt:variant>
        <vt:lpwstr/>
      </vt:variant>
      <vt:variant>
        <vt:i4>4259931</vt:i4>
      </vt:variant>
      <vt:variant>
        <vt:i4>24</vt:i4>
      </vt:variant>
      <vt:variant>
        <vt:i4>0</vt:i4>
      </vt:variant>
      <vt:variant>
        <vt:i4>5</vt:i4>
      </vt:variant>
      <vt:variant>
        <vt:lpwstr>http://creativecommons.org/licenses/by-nc-sa/4.0/</vt:lpwstr>
      </vt:variant>
      <vt:variant>
        <vt:lpwstr/>
      </vt:variant>
      <vt:variant>
        <vt:i4>2752573</vt:i4>
      </vt:variant>
      <vt:variant>
        <vt:i4>21</vt:i4>
      </vt:variant>
      <vt:variant>
        <vt:i4>0</vt:i4>
      </vt:variant>
      <vt:variant>
        <vt:i4>5</vt:i4>
      </vt:variant>
      <vt:variant>
        <vt:lpwstr>http://www.ezsnips.squarespace.com/</vt:lpwstr>
      </vt:variant>
      <vt:variant>
        <vt:lpwstr/>
      </vt:variant>
      <vt:variant>
        <vt:i4>2752573</vt:i4>
      </vt:variant>
      <vt:variant>
        <vt:i4>18</vt:i4>
      </vt:variant>
      <vt:variant>
        <vt:i4>0</vt:i4>
      </vt:variant>
      <vt:variant>
        <vt:i4>5</vt:i4>
      </vt:variant>
      <vt:variant>
        <vt:lpwstr>http://www.ezsnips.squarespace.com/</vt:lpwstr>
      </vt:variant>
      <vt:variant>
        <vt:lpwstr/>
      </vt:variant>
      <vt:variant>
        <vt:i4>2752573</vt:i4>
      </vt:variant>
      <vt:variant>
        <vt:i4>15</vt:i4>
      </vt:variant>
      <vt:variant>
        <vt:i4>0</vt:i4>
      </vt:variant>
      <vt:variant>
        <vt:i4>5</vt:i4>
      </vt:variant>
      <vt:variant>
        <vt:lpwstr>http://www.ezsnips.squarespace.com/</vt:lpwstr>
      </vt:variant>
      <vt:variant>
        <vt:lpwstr/>
      </vt:variant>
      <vt:variant>
        <vt:i4>2752573</vt:i4>
      </vt:variant>
      <vt:variant>
        <vt:i4>12</vt:i4>
      </vt:variant>
      <vt:variant>
        <vt:i4>0</vt:i4>
      </vt:variant>
      <vt:variant>
        <vt:i4>5</vt:i4>
      </vt:variant>
      <vt:variant>
        <vt:lpwstr>http://www.ezsnips.squarespace.com/</vt:lpwstr>
      </vt:variant>
      <vt:variant>
        <vt:lpwstr/>
      </vt:variant>
      <vt:variant>
        <vt:i4>2752573</vt:i4>
      </vt:variant>
      <vt:variant>
        <vt:i4>9</vt:i4>
      </vt:variant>
      <vt:variant>
        <vt:i4>0</vt:i4>
      </vt:variant>
      <vt:variant>
        <vt:i4>5</vt:i4>
      </vt:variant>
      <vt:variant>
        <vt:lpwstr>http://www.ezsnips.squarespace.com/</vt:lpwstr>
      </vt:variant>
      <vt:variant>
        <vt:lpwstr/>
      </vt:variant>
      <vt:variant>
        <vt:i4>2752573</vt:i4>
      </vt:variant>
      <vt:variant>
        <vt:i4>6</vt:i4>
      </vt:variant>
      <vt:variant>
        <vt:i4>0</vt:i4>
      </vt:variant>
      <vt:variant>
        <vt:i4>5</vt:i4>
      </vt:variant>
      <vt:variant>
        <vt:lpwstr>http://www.ezsnips.squarespace.com/</vt:lpwstr>
      </vt:variant>
      <vt:variant>
        <vt:lpwstr/>
      </vt:variant>
      <vt:variant>
        <vt:i4>2752573</vt:i4>
      </vt:variant>
      <vt:variant>
        <vt:i4>3</vt:i4>
      </vt:variant>
      <vt:variant>
        <vt:i4>0</vt:i4>
      </vt:variant>
      <vt:variant>
        <vt:i4>5</vt:i4>
      </vt:variant>
      <vt:variant>
        <vt:lpwstr>http://www.ezsnips.squarespace.com/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Brande</dc:creator>
  <cp:keywords/>
  <dc:description/>
  <cp:lastModifiedBy>Scott Brande</cp:lastModifiedBy>
  <cp:revision>4</cp:revision>
  <cp:lastPrinted>2017-02-19T17:01:00Z</cp:lastPrinted>
  <dcterms:created xsi:type="dcterms:W3CDTF">2017-06-01T03:04:00Z</dcterms:created>
  <dcterms:modified xsi:type="dcterms:W3CDTF">2017-06-01T03:22:00Z</dcterms:modified>
</cp:coreProperties>
</file>